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4B678D" w14:textId="77777777" w:rsidR="00AC25B0" w:rsidRPr="009F7D4E" w:rsidRDefault="008442CB">
      <w:pPr>
        <w:spacing w:line="113" w:lineRule="exact"/>
        <w:rPr>
          <w:rFonts w:ascii="Times New Roman" w:hAnsi="Times New Roman" w:cs="Times New Roman"/>
          <w:sz w:val="24"/>
        </w:rPr>
      </w:pPr>
      <w:bookmarkStart w:id="0" w:name="page1"/>
      <w:bookmarkEnd w:id="0"/>
      <w:r w:rsidRPr="009F7D4E">
        <w:rPr>
          <w:rFonts w:ascii="Times New Roman" w:hAnsi="Times New Roman" w:cs="Times New Roman"/>
          <w:sz w:val="24"/>
        </w:rPr>
        <w:t xml:space="preserve"> </w:t>
      </w:r>
    </w:p>
    <w:p w14:paraId="6FD0635D" w14:textId="43C40970" w:rsidR="006B062A" w:rsidRDefault="000964D1" w:rsidP="00093C87">
      <w:pPr>
        <w:ind w:rightChars="156" w:right="312" w:firstLineChars="96" w:firstLine="424"/>
        <w:jc w:val="center"/>
        <w:rPr>
          <w:b/>
          <w:sz w:val="44"/>
          <w:szCs w:val="44"/>
        </w:rPr>
      </w:pPr>
      <w:r w:rsidRPr="000964D1">
        <w:rPr>
          <w:rFonts w:hint="eastAsia"/>
          <w:b/>
          <w:sz w:val="44"/>
          <w:szCs w:val="44"/>
        </w:rPr>
        <w:t>网络与信息安全学院</w:t>
      </w:r>
      <w:r w:rsidR="0094612A" w:rsidRPr="000964D1">
        <w:rPr>
          <w:rFonts w:hint="eastAsia"/>
          <w:b/>
          <w:sz w:val="44"/>
          <w:szCs w:val="44"/>
        </w:rPr>
        <w:t>202</w:t>
      </w:r>
      <w:r w:rsidR="0094612A">
        <w:rPr>
          <w:b/>
          <w:sz w:val="44"/>
          <w:szCs w:val="44"/>
        </w:rPr>
        <w:t>4</w:t>
      </w:r>
      <w:r w:rsidRPr="000964D1">
        <w:rPr>
          <w:rFonts w:hint="eastAsia"/>
          <w:b/>
          <w:sz w:val="44"/>
          <w:szCs w:val="44"/>
        </w:rPr>
        <w:t>年网络空间安全实验班选拔工作方案</w:t>
      </w:r>
    </w:p>
    <w:p w14:paraId="2880CA24" w14:textId="77777777" w:rsidR="000964D1" w:rsidRPr="009F4FCD" w:rsidRDefault="000964D1" w:rsidP="00093C87">
      <w:pPr>
        <w:ind w:rightChars="156" w:right="312" w:firstLineChars="96" w:firstLine="424"/>
        <w:jc w:val="center"/>
        <w:rPr>
          <w:b/>
          <w:sz w:val="44"/>
          <w:szCs w:val="44"/>
        </w:rPr>
      </w:pPr>
    </w:p>
    <w:p w14:paraId="6FD79B85" w14:textId="5B28EFA2" w:rsidR="00F91352" w:rsidRDefault="00801943" w:rsidP="00456D3A">
      <w:pPr>
        <w:spacing w:line="560" w:lineRule="exact"/>
        <w:ind w:firstLineChars="200" w:firstLine="560"/>
        <w:jc w:val="both"/>
        <w:rPr>
          <w:rFonts w:ascii="仿宋_GB2312" w:eastAsia="仿宋_GB2312" w:hAnsi="Times New Roman" w:cs="Times New Roman"/>
          <w:sz w:val="28"/>
          <w:szCs w:val="28"/>
        </w:rPr>
      </w:pPr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为</w:t>
      </w:r>
      <w:bookmarkStart w:id="1" w:name="_Hlk45802821"/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落实中央网络安全和信息化领导小组办公室、国家发展和改革委员会、教育部、科学技术部、工业和信息化部、人力资源和社会保障部等六部委《关于加强网络安全学科建设和人才培养的意见》</w:t>
      </w:r>
      <w:r w:rsidR="004502A0">
        <w:rPr>
          <w:rFonts w:ascii="仿宋_GB2312" w:eastAsia="仿宋_GB2312" w:hAnsi="Times New Roman" w:cs="Times New Roman" w:hint="eastAsia"/>
          <w:sz w:val="28"/>
          <w:szCs w:val="28"/>
        </w:rPr>
        <w:t>（</w:t>
      </w:r>
      <w:r w:rsidR="004502A0" w:rsidRPr="004502A0">
        <w:rPr>
          <w:rFonts w:ascii="仿宋_GB2312" w:eastAsia="仿宋_GB2312" w:hAnsi="Times New Roman" w:cs="Times New Roman" w:hint="eastAsia"/>
          <w:sz w:val="28"/>
          <w:szCs w:val="28"/>
        </w:rPr>
        <w:t>中网办发文〔2016〕4号</w:t>
      </w:r>
      <w:r w:rsidR="004502A0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，服务国家信息安全的重大需求，培养网络空间安全拔尖</w:t>
      </w:r>
      <w:r w:rsidR="007F4307">
        <w:rPr>
          <w:rFonts w:ascii="仿宋_GB2312" w:eastAsia="仿宋_GB2312" w:hAnsi="Times New Roman" w:cs="Times New Roman" w:hint="eastAsia"/>
          <w:sz w:val="28"/>
          <w:szCs w:val="28"/>
        </w:rPr>
        <w:t>创新</w:t>
      </w:r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人才</w:t>
      </w:r>
      <w:bookmarkEnd w:id="1"/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，学校决定</w:t>
      </w:r>
      <w:r w:rsidR="004502A0">
        <w:rPr>
          <w:rFonts w:ascii="仿宋_GB2312" w:eastAsia="仿宋_GB2312" w:hAnsi="Times New Roman" w:cs="Times New Roman" w:hint="eastAsia"/>
          <w:sz w:val="28"/>
          <w:szCs w:val="28"/>
        </w:rPr>
        <w:t>开办</w:t>
      </w:r>
      <w:r w:rsidRPr="00801943">
        <w:rPr>
          <w:rFonts w:ascii="仿宋_GB2312" w:eastAsia="仿宋_GB2312" w:hAnsi="Times New Roman" w:cs="Times New Roman" w:hint="eastAsia"/>
          <w:sz w:val="28"/>
          <w:szCs w:val="28"/>
        </w:rPr>
        <w:t>网络空间安全实验班（以下简称实验班）</w:t>
      </w:r>
      <w:r w:rsidR="00F91352">
        <w:rPr>
          <w:rFonts w:ascii="仿宋_GB2312" w:eastAsia="仿宋_GB2312" w:hAnsi="Times New Roman" w:cs="Times New Roman" w:hint="eastAsia"/>
          <w:sz w:val="28"/>
          <w:szCs w:val="28"/>
        </w:rPr>
        <w:t>，并由网络与信息安全学院负责选拔和管理。为规范实验班选拔工作，体现公开、公平、</w:t>
      </w:r>
      <w:r w:rsidR="00B95F89">
        <w:rPr>
          <w:rFonts w:ascii="仿宋_GB2312" w:eastAsia="仿宋_GB2312" w:hAnsi="Times New Roman" w:cs="Times New Roman" w:hint="eastAsia"/>
          <w:sz w:val="28"/>
          <w:szCs w:val="28"/>
        </w:rPr>
        <w:t>公正、透明的原则，结合学院实际情况，特制订本</w:t>
      </w:r>
      <w:r w:rsidR="00333179">
        <w:rPr>
          <w:rFonts w:ascii="仿宋_GB2312" w:eastAsia="仿宋_GB2312" w:hAnsi="Times New Roman" w:cs="Times New Roman" w:hint="eastAsia"/>
          <w:sz w:val="28"/>
          <w:szCs w:val="28"/>
        </w:rPr>
        <w:t>工作方案</w:t>
      </w:r>
      <w:r w:rsidR="00B95F89">
        <w:rPr>
          <w:rFonts w:ascii="仿宋_GB2312" w:eastAsia="仿宋_GB2312" w:hAnsi="Times New Roman" w:cs="Times New Roman" w:hint="eastAsia"/>
          <w:sz w:val="28"/>
          <w:szCs w:val="28"/>
        </w:rPr>
        <w:t>。</w:t>
      </w:r>
    </w:p>
    <w:p w14:paraId="3D76325B" w14:textId="77777777" w:rsidR="00093C87" w:rsidRDefault="00093C87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7A769C68" w14:textId="77777777" w:rsidR="00AC25B0" w:rsidRPr="009F7D4E" w:rsidRDefault="00AC25B0" w:rsidP="00D0034F">
      <w:pPr>
        <w:spacing w:line="560" w:lineRule="atLeast"/>
        <w:rPr>
          <w:rFonts w:ascii="仿宋_GB2312" w:eastAsia="仿宋_GB2312" w:hAnsi="Times New Roman" w:cs="Times New Roman"/>
          <w:b/>
          <w:sz w:val="28"/>
          <w:szCs w:val="28"/>
        </w:rPr>
      </w:pPr>
      <w:r w:rsidRPr="009F7D4E">
        <w:rPr>
          <w:rFonts w:ascii="仿宋_GB2312" w:eastAsia="仿宋_GB2312" w:hAnsi="Times New Roman" w:cs="Times New Roman" w:hint="eastAsia"/>
          <w:b/>
          <w:sz w:val="28"/>
          <w:szCs w:val="28"/>
        </w:rPr>
        <w:t>一、</w:t>
      </w:r>
      <w:r w:rsidR="009C189C">
        <w:rPr>
          <w:rFonts w:ascii="仿宋_GB2312" w:eastAsia="仿宋_GB2312" w:hAnsi="Times New Roman" w:cs="Times New Roman" w:hint="eastAsia"/>
          <w:b/>
          <w:sz w:val="28"/>
          <w:szCs w:val="28"/>
        </w:rPr>
        <w:t>指导思想</w:t>
      </w:r>
    </w:p>
    <w:p w14:paraId="335B2955" w14:textId="4C7E0C44" w:rsidR="000D6A97" w:rsidRDefault="004F0558" w:rsidP="00456D3A">
      <w:pPr>
        <w:spacing w:line="560" w:lineRule="exact"/>
        <w:ind w:firstLineChars="200" w:firstLine="560"/>
        <w:jc w:val="both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以</w:t>
      </w:r>
      <w:r w:rsidR="009C189C" w:rsidRPr="009C189C">
        <w:rPr>
          <w:rFonts w:ascii="仿宋_GB2312" w:eastAsia="仿宋_GB2312" w:hAnsi="Times New Roman" w:cs="Times New Roman" w:hint="eastAsia"/>
          <w:sz w:val="28"/>
          <w:szCs w:val="28"/>
        </w:rPr>
        <w:t>六部委《关于加强网络安全学科建设和人才培养的意见》</w:t>
      </w:r>
      <w:r>
        <w:rPr>
          <w:rFonts w:ascii="仿宋_GB2312" w:eastAsia="仿宋_GB2312" w:hAnsi="Times New Roman" w:cs="Times New Roman" w:hint="eastAsia"/>
          <w:sz w:val="28"/>
          <w:szCs w:val="28"/>
        </w:rPr>
        <w:t>为指导</w:t>
      </w:r>
      <w:r w:rsidR="009C189C" w:rsidRPr="009C189C">
        <w:rPr>
          <w:rFonts w:ascii="仿宋_GB2312" w:eastAsia="仿宋_GB2312" w:hAnsi="Times New Roman" w:cs="Times New Roman" w:hint="eastAsia"/>
          <w:sz w:val="28"/>
          <w:szCs w:val="28"/>
        </w:rPr>
        <w:t>，</w:t>
      </w:r>
      <w:r w:rsidR="004F0180">
        <w:rPr>
          <w:rFonts w:ascii="仿宋_GB2312" w:eastAsia="仿宋_GB2312" w:hAnsi="Times New Roman" w:cs="Times New Roman" w:hint="eastAsia"/>
          <w:sz w:val="28"/>
          <w:szCs w:val="28"/>
        </w:rPr>
        <w:t>面向服务国家信息安全的重大需求，解放思想不拘一格选拔网络空间安全拔尖创新人才。</w:t>
      </w:r>
    </w:p>
    <w:p w14:paraId="4B4D7CEB" w14:textId="77777777" w:rsidR="00B90C56" w:rsidRPr="009F7D4E" w:rsidRDefault="00B90C56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76BE1172" w14:textId="77777777" w:rsidR="00AC25B0" w:rsidRPr="009F7D4E" w:rsidRDefault="00AC25B0" w:rsidP="00D0034F">
      <w:pPr>
        <w:spacing w:line="560" w:lineRule="atLeast"/>
        <w:rPr>
          <w:rFonts w:ascii="仿宋_GB2312" w:eastAsia="仿宋_GB2312" w:hAnsi="Times New Roman" w:cs="Times New Roman"/>
          <w:b/>
          <w:sz w:val="28"/>
          <w:szCs w:val="28"/>
        </w:rPr>
      </w:pPr>
      <w:r w:rsidRPr="009F7D4E">
        <w:rPr>
          <w:rFonts w:ascii="仿宋_GB2312" w:eastAsia="仿宋_GB2312" w:hAnsi="Times New Roman" w:cs="Times New Roman" w:hint="eastAsia"/>
          <w:b/>
          <w:sz w:val="28"/>
          <w:szCs w:val="28"/>
        </w:rPr>
        <w:t>二、组织机构</w:t>
      </w:r>
    </w:p>
    <w:p w14:paraId="74B02697" w14:textId="77777777" w:rsidR="00AC25B0" w:rsidRPr="009F7D4E" w:rsidRDefault="00C64666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为做好实验班选拔相关工作</w:t>
      </w:r>
      <w:r w:rsidR="00AC25B0" w:rsidRPr="009F7D4E">
        <w:rPr>
          <w:rFonts w:ascii="仿宋_GB2312" w:eastAsia="仿宋_GB2312" w:hAnsi="Times New Roman" w:cs="Times New Roman" w:hint="eastAsia"/>
          <w:sz w:val="28"/>
          <w:szCs w:val="28"/>
        </w:rPr>
        <w:t>，</w:t>
      </w:r>
      <w:r>
        <w:rPr>
          <w:rFonts w:ascii="仿宋_GB2312" w:eastAsia="仿宋_GB2312" w:hAnsi="Times New Roman" w:cs="Times New Roman" w:hint="eastAsia"/>
          <w:sz w:val="28"/>
          <w:szCs w:val="28"/>
        </w:rPr>
        <w:t>学院</w:t>
      </w:r>
      <w:r w:rsidR="00AC25B0" w:rsidRPr="009F7D4E">
        <w:rPr>
          <w:rFonts w:ascii="仿宋_GB2312" w:eastAsia="仿宋_GB2312" w:hAnsi="Times New Roman" w:cs="Times New Roman" w:hint="eastAsia"/>
          <w:sz w:val="28"/>
          <w:szCs w:val="28"/>
        </w:rPr>
        <w:t>成立</w:t>
      </w:r>
      <w:r>
        <w:rPr>
          <w:rFonts w:ascii="仿宋_GB2312" w:eastAsia="仿宋_GB2312" w:hAnsi="Times New Roman" w:cs="Times New Roman" w:hint="eastAsia"/>
          <w:sz w:val="28"/>
          <w:szCs w:val="28"/>
        </w:rPr>
        <w:t>实验班选拔</w:t>
      </w:r>
      <w:r w:rsidR="007048E1">
        <w:rPr>
          <w:rFonts w:ascii="仿宋_GB2312" w:eastAsia="仿宋_GB2312" w:hAnsi="Times New Roman" w:cs="Times New Roman" w:hint="eastAsia"/>
          <w:sz w:val="28"/>
          <w:szCs w:val="28"/>
        </w:rPr>
        <w:t>相关</w:t>
      </w:r>
      <w:r w:rsidR="00AC25B0" w:rsidRPr="009F7D4E">
        <w:rPr>
          <w:rFonts w:ascii="仿宋_GB2312" w:eastAsia="仿宋_GB2312" w:hAnsi="Times New Roman" w:cs="Times New Roman" w:hint="eastAsia"/>
          <w:sz w:val="28"/>
          <w:szCs w:val="28"/>
        </w:rPr>
        <w:t>工作小组</w:t>
      </w:r>
      <w:r w:rsidR="005C1AC0" w:rsidRPr="009F7D4E">
        <w:rPr>
          <w:rFonts w:ascii="仿宋_GB2312" w:eastAsia="仿宋_GB2312" w:hAnsi="Times New Roman" w:cs="Times New Roman" w:hint="eastAsia"/>
          <w:sz w:val="28"/>
          <w:szCs w:val="28"/>
        </w:rPr>
        <w:t>。</w:t>
      </w:r>
      <w:r w:rsidR="00AC25B0" w:rsidRPr="009F7D4E">
        <w:rPr>
          <w:rFonts w:ascii="仿宋_GB2312" w:eastAsia="仿宋_GB2312" w:hAnsi="Times New Roman" w:cs="Times New Roman" w:hint="eastAsia"/>
          <w:sz w:val="28"/>
          <w:szCs w:val="28"/>
        </w:rPr>
        <w:t>具体机构如下：</w:t>
      </w:r>
    </w:p>
    <w:p w14:paraId="24C56984" w14:textId="77777777" w:rsidR="005F5B4F" w:rsidRPr="007048E1" w:rsidRDefault="00033A20" w:rsidP="008421B4">
      <w:pPr>
        <w:spacing w:line="560" w:lineRule="exact"/>
        <w:ind w:firstLineChars="200" w:firstLine="562"/>
        <w:rPr>
          <w:rFonts w:ascii="仿宋_GB2312" w:eastAsia="仿宋_GB2312" w:hAnsi="Times New Roman" w:cs="Times New Roman"/>
          <w:b/>
          <w:sz w:val="28"/>
          <w:szCs w:val="28"/>
        </w:rPr>
      </w:pPr>
      <w:r w:rsidRPr="007048E1">
        <w:rPr>
          <w:rFonts w:ascii="仿宋_GB2312" w:eastAsia="仿宋_GB2312" w:hAnsi="Times New Roman" w:cs="Times New Roman" w:hint="eastAsia"/>
          <w:b/>
          <w:sz w:val="28"/>
          <w:szCs w:val="28"/>
        </w:rPr>
        <w:t>实验班选拔</w:t>
      </w:r>
      <w:r w:rsidR="005F5B4F" w:rsidRPr="007048E1">
        <w:rPr>
          <w:rFonts w:ascii="仿宋_GB2312" w:eastAsia="仿宋_GB2312" w:hAnsi="Times New Roman" w:cs="Times New Roman"/>
          <w:b/>
          <w:sz w:val="28"/>
          <w:szCs w:val="28"/>
        </w:rPr>
        <w:t>领导小组：</w:t>
      </w:r>
    </w:p>
    <w:p w14:paraId="446DADC4" w14:textId="304F32F8" w:rsidR="00AC25B0" w:rsidRDefault="00580CCB" w:rsidP="00D604FE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D604FE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8"/>
        </w:rPr>
        <w:t>组</w:t>
      </w:r>
      <w:r w:rsidRPr="00D604FE">
        <w:rPr>
          <w:rFonts w:ascii="仿宋_GB2312" w:eastAsia="仿宋_GB2312" w:hAnsi="Times New Roman" w:cs="Times New Roman" w:hint="eastAsia"/>
          <w:sz w:val="28"/>
          <w:szCs w:val="28"/>
          <w:fitText w:val="840" w:id="-1272786688"/>
        </w:rPr>
        <w:t>长</w:t>
      </w:r>
      <w:r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EA6893" w:rsidRPr="00D604FE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4"/>
        </w:rPr>
        <w:t>李</w:t>
      </w:r>
      <w:r w:rsidR="00EA6893" w:rsidRPr="00D604FE">
        <w:rPr>
          <w:rFonts w:ascii="仿宋_GB2312" w:eastAsia="仿宋_GB2312" w:hAnsi="Times New Roman" w:cs="Times New Roman" w:hint="eastAsia"/>
          <w:sz w:val="28"/>
          <w:szCs w:val="28"/>
          <w:fitText w:val="840" w:id="-1272786684"/>
        </w:rPr>
        <w:t>晖</w:t>
      </w:r>
      <w:r w:rsidR="00EA6893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604FE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EA6893">
        <w:rPr>
          <w:rFonts w:ascii="仿宋_GB2312" w:eastAsia="仿宋_GB2312" w:hAnsi="Times New Roman" w:cs="Times New Roman" w:hint="eastAsia"/>
          <w:sz w:val="28"/>
          <w:szCs w:val="28"/>
        </w:rPr>
        <w:t>张美茹</w:t>
      </w:r>
    </w:p>
    <w:p w14:paraId="3EB0169D" w14:textId="77777777" w:rsidR="00EA6893" w:rsidRPr="009F7D4E" w:rsidRDefault="00EA6893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副组长：</w:t>
      </w:r>
      <w:r w:rsidRPr="00D604FE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5"/>
        </w:rPr>
        <w:t>杨</w:t>
      </w:r>
      <w:r w:rsidRPr="00D604FE">
        <w:rPr>
          <w:rFonts w:ascii="仿宋_GB2312" w:eastAsia="仿宋_GB2312" w:hAnsi="Times New Roman" w:cs="Times New Roman" w:hint="eastAsia"/>
          <w:sz w:val="28"/>
          <w:szCs w:val="28"/>
          <w:fitText w:val="840" w:id="-1272786685"/>
        </w:rPr>
        <w:t>超</w:t>
      </w:r>
    </w:p>
    <w:p w14:paraId="095CA343" w14:textId="4CD8EA09" w:rsidR="00870D68" w:rsidRDefault="00AC25B0" w:rsidP="00D604FE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D604FE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6"/>
        </w:rPr>
        <w:t>成</w:t>
      </w:r>
      <w:r w:rsidRPr="00D604FE">
        <w:rPr>
          <w:rFonts w:ascii="仿宋_GB2312" w:eastAsia="仿宋_GB2312" w:hAnsi="Times New Roman" w:cs="Times New Roman" w:hint="eastAsia"/>
          <w:sz w:val="28"/>
          <w:szCs w:val="28"/>
          <w:fitText w:val="840" w:id="-1272786686"/>
        </w:rPr>
        <w:t>员</w:t>
      </w:r>
      <w:r w:rsidRPr="009F7D4E"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EA578D">
        <w:rPr>
          <w:rFonts w:ascii="仿宋_GB2312" w:eastAsia="仿宋_GB2312" w:hAnsi="Times New Roman" w:cs="Times New Roman" w:hint="eastAsia"/>
          <w:sz w:val="28"/>
          <w:szCs w:val="28"/>
        </w:rPr>
        <w:t xml:space="preserve">马建峰 </w:t>
      </w:r>
      <w:r w:rsidR="00D604FE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155816">
        <w:rPr>
          <w:rFonts w:ascii="仿宋_GB2312" w:eastAsia="仿宋_GB2312" w:hAnsi="Times New Roman" w:cs="Times New Roman" w:hint="eastAsia"/>
          <w:sz w:val="28"/>
          <w:szCs w:val="28"/>
        </w:rPr>
        <w:t xml:space="preserve">陈晓峰 </w:t>
      </w:r>
      <w:r w:rsidR="00D604FE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155816">
        <w:rPr>
          <w:rFonts w:ascii="仿宋_GB2312" w:eastAsia="仿宋_GB2312" w:hAnsi="Times New Roman" w:cs="Times New Roman" w:hint="eastAsia"/>
          <w:sz w:val="28"/>
          <w:szCs w:val="28"/>
        </w:rPr>
        <w:t>李兴华</w:t>
      </w:r>
      <w:r w:rsidR="00D604FE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155816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3F5E4B">
        <w:rPr>
          <w:rFonts w:ascii="仿宋_GB2312" w:eastAsia="仿宋_GB2312" w:hAnsi="Times New Roman" w:cs="Times New Roman" w:hint="eastAsia"/>
          <w:sz w:val="28"/>
          <w:szCs w:val="28"/>
        </w:rPr>
        <w:t>吕锡香</w:t>
      </w:r>
      <w:r w:rsidR="00D604FE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</w:p>
    <w:p w14:paraId="7F6111D6" w14:textId="698FFF35" w:rsidR="00823B56" w:rsidRDefault="003F5E4B" w:rsidP="00870D68">
      <w:pPr>
        <w:spacing w:line="560" w:lineRule="exact"/>
        <w:ind w:firstLineChars="607" w:firstLine="170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张俊伟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604FE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 w:hint="eastAsia"/>
          <w:sz w:val="28"/>
          <w:szCs w:val="28"/>
        </w:rPr>
        <w:t>张跃宇</w:t>
      </w:r>
      <w:r w:rsidR="00870D68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870D68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A00B03" w:rsidRPr="00A00B03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001139712"/>
        </w:rPr>
        <w:t>樊</w:t>
      </w:r>
      <w:r w:rsidR="00A00B03" w:rsidRPr="00A00B03">
        <w:rPr>
          <w:rFonts w:ascii="仿宋_GB2312" w:eastAsia="仿宋_GB2312" w:hAnsi="Times New Roman" w:cs="Times New Roman" w:hint="eastAsia"/>
          <w:sz w:val="28"/>
          <w:szCs w:val="28"/>
          <w:fitText w:val="840" w:id="-1001139712"/>
        </w:rPr>
        <w:t>凯</w:t>
      </w:r>
      <w:r w:rsidR="00A00B03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A00B03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823B56">
        <w:rPr>
          <w:rFonts w:ascii="仿宋_GB2312" w:eastAsia="仿宋_GB2312" w:hAnsi="Times New Roman" w:cs="Times New Roman" w:hint="eastAsia"/>
          <w:sz w:val="28"/>
          <w:szCs w:val="28"/>
        </w:rPr>
        <w:t>付玉龙</w:t>
      </w:r>
    </w:p>
    <w:p w14:paraId="49F64A2F" w14:textId="28B13051" w:rsidR="00F16079" w:rsidRDefault="00F16079" w:rsidP="00D604FE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376734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7"/>
        </w:rPr>
        <w:lastRenderedPageBreak/>
        <w:t>秘</w:t>
      </w:r>
      <w:r w:rsidRPr="00376734">
        <w:rPr>
          <w:rFonts w:ascii="仿宋_GB2312" w:eastAsia="仿宋_GB2312" w:hAnsi="Times New Roman" w:cs="Times New Roman" w:hint="eastAsia"/>
          <w:sz w:val="28"/>
          <w:szCs w:val="28"/>
          <w:fitText w:val="840" w:id="-1272786687"/>
        </w:rPr>
        <w:t>书</w:t>
      </w:r>
      <w:r>
        <w:rPr>
          <w:rFonts w:ascii="仿宋_GB2312" w:eastAsia="仿宋_GB2312" w:hAnsi="Times New Roman" w:cs="Times New Roman"/>
          <w:sz w:val="28"/>
          <w:szCs w:val="28"/>
        </w:rPr>
        <w:t>：</w:t>
      </w:r>
      <w:r w:rsidR="0042429B">
        <w:rPr>
          <w:rFonts w:ascii="仿宋_GB2312" w:eastAsia="仿宋_GB2312" w:hAnsi="Times New Roman" w:cs="Times New Roman" w:hint="eastAsia"/>
          <w:sz w:val="28"/>
          <w:szCs w:val="28"/>
        </w:rPr>
        <w:t>杜小刚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604FE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836D3F" w:rsidRPr="008C0D4C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6683"/>
        </w:rPr>
        <w:t>耿</w:t>
      </w:r>
      <w:r w:rsidR="00836D3F" w:rsidRPr="008C0D4C">
        <w:rPr>
          <w:rFonts w:ascii="仿宋_GB2312" w:eastAsia="仿宋_GB2312" w:hAnsi="Times New Roman" w:cs="Times New Roman" w:hint="eastAsia"/>
          <w:sz w:val="28"/>
          <w:szCs w:val="28"/>
          <w:fitText w:val="840" w:id="-1272786683"/>
        </w:rPr>
        <w:t>朋</w:t>
      </w:r>
    </w:p>
    <w:p w14:paraId="0888C844" w14:textId="77777777" w:rsidR="00E96580" w:rsidRPr="00F16079" w:rsidRDefault="00E96580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主要工作职责：</w:t>
      </w:r>
      <w:r w:rsidR="0005681A">
        <w:rPr>
          <w:rFonts w:ascii="仿宋_GB2312" w:eastAsia="仿宋_GB2312" w:hAnsi="Times New Roman" w:cs="Times New Roman" w:hint="eastAsia"/>
          <w:sz w:val="28"/>
          <w:szCs w:val="28"/>
        </w:rPr>
        <w:t>总揽全局，</w:t>
      </w:r>
      <w:r w:rsidR="00BF0D4B">
        <w:rPr>
          <w:rFonts w:ascii="仿宋_GB2312" w:eastAsia="仿宋_GB2312" w:hAnsi="Times New Roman" w:cs="Times New Roman" w:hint="eastAsia"/>
          <w:sz w:val="28"/>
          <w:szCs w:val="28"/>
        </w:rPr>
        <w:t>统筹协调推进实验班选拔相关事宜</w:t>
      </w:r>
    </w:p>
    <w:p w14:paraId="02778E5B" w14:textId="77777777" w:rsidR="004E6EC2" w:rsidRPr="00EA578D" w:rsidRDefault="004E6EC2" w:rsidP="008421B4">
      <w:pPr>
        <w:spacing w:line="560" w:lineRule="exact"/>
        <w:ind w:firstLineChars="200" w:firstLine="562"/>
        <w:rPr>
          <w:rFonts w:ascii="仿宋_GB2312" w:eastAsia="仿宋_GB2312" w:hAnsi="Times New Roman" w:cs="Times New Roman"/>
          <w:b/>
          <w:sz w:val="28"/>
          <w:szCs w:val="28"/>
        </w:rPr>
      </w:pPr>
      <w:bookmarkStart w:id="2" w:name="_Hlk69923019"/>
      <w:r>
        <w:rPr>
          <w:rFonts w:ascii="仿宋_GB2312" w:eastAsia="仿宋_GB2312" w:hAnsi="Times New Roman" w:cs="Times New Roman" w:hint="eastAsia"/>
          <w:b/>
          <w:sz w:val="28"/>
          <w:szCs w:val="28"/>
        </w:rPr>
        <w:t>实验班选拔督察小</w:t>
      </w:r>
      <w:r w:rsidRPr="00EA578D">
        <w:rPr>
          <w:rFonts w:ascii="仿宋_GB2312" w:eastAsia="仿宋_GB2312" w:hAnsi="Times New Roman" w:cs="Times New Roman" w:hint="eastAsia"/>
          <w:b/>
          <w:sz w:val="28"/>
          <w:szCs w:val="28"/>
        </w:rPr>
        <w:t>组</w:t>
      </w:r>
      <w:r w:rsidRPr="00EA578D">
        <w:rPr>
          <w:rFonts w:ascii="仿宋_GB2312" w:eastAsia="仿宋_GB2312" w:hAnsi="Times New Roman" w:cs="Times New Roman"/>
          <w:b/>
          <w:sz w:val="28"/>
          <w:szCs w:val="28"/>
        </w:rPr>
        <w:t>：</w:t>
      </w:r>
    </w:p>
    <w:p w14:paraId="3F9CEEA2" w14:textId="59D5C443" w:rsidR="004D0F83" w:rsidRPr="004D0F83" w:rsidRDefault="004D0F83" w:rsidP="00D76070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D76070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896"/>
        </w:rPr>
        <w:t>组</w:t>
      </w:r>
      <w:r w:rsidRPr="00D76070">
        <w:rPr>
          <w:rFonts w:ascii="仿宋_GB2312" w:eastAsia="仿宋_GB2312" w:hAnsi="Times New Roman" w:cs="Times New Roman" w:hint="eastAsia"/>
          <w:sz w:val="28"/>
          <w:szCs w:val="28"/>
          <w:fitText w:val="840" w:id="-1272784896"/>
        </w:rPr>
        <w:t>长</w:t>
      </w:r>
      <w:r w:rsidRPr="004D0F83"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466E6C" w:rsidRPr="008C0D4C">
        <w:rPr>
          <w:rFonts w:ascii="仿宋_GB2312" w:eastAsia="仿宋_GB2312" w:hAnsi="Times New Roman" w:cs="Times New Roman" w:hint="eastAsia"/>
          <w:sz w:val="28"/>
          <w:szCs w:val="28"/>
        </w:rPr>
        <w:t>张国良</w:t>
      </w:r>
      <w:r w:rsidRPr="004D0F83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Pr="004D0F83">
        <w:rPr>
          <w:rFonts w:ascii="仿宋_GB2312" w:eastAsia="仿宋_GB2312" w:hAnsi="Times New Roman" w:cs="Times New Roman" w:hint="eastAsia"/>
          <w:sz w:val="28"/>
          <w:szCs w:val="28"/>
        </w:rPr>
        <w:t>豆谊博</w:t>
      </w:r>
    </w:p>
    <w:p w14:paraId="027B91D4" w14:textId="365253CF" w:rsidR="004D0F83" w:rsidRPr="004C4A3D" w:rsidRDefault="004D0F83" w:rsidP="00D76070">
      <w:pPr>
        <w:spacing w:line="560" w:lineRule="exact"/>
        <w:ind w:firstLineChars="101" w:firstLine="566"/>
        <w:rPr>
          <w:rFonts w:ascii="仿宋_GB2312" w:eastAsia="仿宋_GB2312" w:hAnsi="Times New Roman" w:cs="Times New Roman"/>
          <w:color w:val="FF0000"/>
          <w:sz w:val="28"/>
          <w:szCs w:val="28"/>
        </w:rPr>
      </w:pPr>
      <w:r w:rsidRPr="00D76070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894"/>
        </w:rPr>
        <w:t>成</w:t>
      </w:r>
      <w:r w:rsidRPr="00D76070">
        <w:rPr>
          <w:rFonts w:ascii="仿宋_GB2312" w:eastAsia="仿宋_GB2312" w:hAnsi="Times New Roman" w:cs="Times New Roman" w:hint="eastAsia"/>
          <w:sz w:val="28"/>
          <w:szCs w:val="28"/>
          <w:fitText w:val="840" w:id="-1272784894"/>
        </w:rPr>
        <w:t>员</w:t>
      </w:r>
      <w:r w:rsidRPr="004D0F83">
        <w:rPr>
          <w:rFonts w:ascii="仿宋_GB2312" w:eastAsia="仿宋_GB2312" w:hAnsi="Times New Roman" w:cs="Times New Roman" w:hint="eastAsia"/>
          <w:sz w:val="28"/>
          <w:szCs w:val="28"/>
        </w:rPr>
        <w:t>：李国宏</w:t>
      </w:r>
      <w:r w:rsidR="00D76070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Pr="004D0F83">
        <w:rPr>
          <w:rFonts w:ascii="仿宋_GB2312" w:eastAsia="仿宋_GB2312" w:hAnsi="Times New Roman" w:cs="Times New Roman" w:hint="eastAsia"/>
          <w:sz w:val="28"/>
          <w:szCs w:val="28"/>
        </w:rPr>
        <w:t xml:space="preserve"> 杜小刚</w:t>
      </w:r>
      <w:r w:rsidR="00D76070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赵秀臣</w:t>
      </w:r>
    </w:p>
    <w:p w14:paraId="730AC234" w14:textId="510DE0CF" w:rsidR="00FA60C6" w:rsidRPr="00FA60C6" w:rsidRDefault="00824ED9" w:rsidP="00FA60C6">
      <w:pPr>
        <w:spacing w:line="560" w:lineRule="exact"/>
        <w:ind w:firstLineChars="101" w:firstLine="283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 w:hint="eastAsia"/>
          <w:sz w:val="28"/>
          <w:szCs w:val="28"/>
        </w:rPr>
        <w:t>主要工作职责：</w:t>
      </w:r>
      <w:r w:rsidR="00FA60C6">
        <w:rPr>
          <w:rFonts w:ascii="仿宋_GB2312" w:eastAsia="仿宋_GB2312" w:hAnsi="Times New Roman" w:cs="Times New Roman" w:hint="eastAsia"/>
          <w:sz w:val="28"/>
          <w:szCs w:val="28"/>
        </w:rPr>
        <w:t>监督选拔过程，确保</w:t>
      </w:r>
      <w:r w:rsidR="003F636D">
        <w:rPr>
          <w:rFonts w:ascii="仿宋_GB2312" w:eastAsia="仿宋_GB2312" w:hAnsi="Times New Roman" w:cs="Times New Roman" w:hint="eastAsia"/>
          <w:sz w:val="28"/>
          <w:szCs w:val="28"/>
        </w:rPr>
        <w:t>选拔过程</w:t>
      </w:r>
      <w:r w:rsidR="00FA60C6">
        <w:rPr>
          <w:rFonts w:ascii="仿宋_GB2312" w:eastAsia="仿宋_GB2312" w:hAnsi="Times New Roman" w:cs="Times New Roman" w:hint="eastAsia"/>
          <w:sz w:val="28"/>
          <w:szCs w:val="28"/>
        </w:rPr>
        <w:t>按照既定的标准和规则执行。接受和处理关于选拔过程的投诉和异议，调查相关问题，</w:t>
      </w:r>
      <w:r w:rsidR="003F636D">
        <w:rPr>
          <w:rFonts w:ascii="仿宋_GB2312" w:eastAsia="仿宋_GB2312" w:hAnsi="Times New Roman" w:cs="Times New Roman" w:hint="eastAsia"/>
          <w:sz w:val="28"/>
          <w:szCs w:val="28"/>
        </w:rPr>
        <w:t>确保</w:t>
      </w:r>
      <w:r w:rsidR="00FA60C6">
        <w:rPr>
          <w:rFonts w:ascii="仿宋_GB2312" w:eastAsia="仿宋_GB2312" w:hAnsi="Times New Roman" w:cs="Times New Roman" w:hint="eastAsia"/>
          <w:sz w:val="28"/>
          <w:szCs w:val="28"/>
        </w:rPr>
        <w:t>问题得到公正处理。</w:t>
      </w:r>
    </w:p>
    <w:bookmarkEnd w:id="2"/>
    <w:p w14:paraId="59961561" w14:textId="77777777" w:rsidR="008A652C" w:rsidRPr="007048E1" w:rsidRDefault="008A652C" w:rsidP="008421B4">
      <w:pPr>
        <w:spacing w:line="560" w:lineRule="exact"/>
        <w:ind w:firstLineChars="200" w:firstLine="562"/>
        <w:rPr>
          <w:rFonts w:ascii="仿宋_GB2312" w:eastAsia="仿宋_GB2312" w:hAnsi="Times New Roman" w:cs="Times New Roman"/>
          <w:b/>
          <w:sz w:val="28"/>
          <w:szCs w:val="28"/>
        </w:rPr>
      </w:pPr>
      <w:r w:rsidRPr="007048E1">
        <w:rPr>
          <w:rFonts w:ascii="仿宋_GB2312" w:eastAsia="仿宋_GB2312" w:hAnsi="Times New Roman" w:cs="Times New Roman" w:hint="eastAsia"/>
          <w:b/>
          <w:sz w:val="28"/>
          <w:szCs w:val="28"/>
        </w:rPr>
        <w:t>实验班选拔工作小组：</w:t>
      </w:r>
    </w:p>
    <w:p w14:paraId="6DBF2040" w14:textId="1F8D2E82" w:rsidR="008A652C" w:rsidRDefault="008A652C" w:rsidP="00D76070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D76070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640"/>
        </w:rPr>
        <w:t>组</w:t>
      </w:r>
      <w:r w:rsidRPr="00D76070">
        <w:rPr>
          <w:rFonts w:ascii="仿宋_GB2312" w:eastAsia="仿宋_GB2312" w:hAnsi="Times New Roman" w:cs="Times New Roman" w:hint="eastAsia"/>
          <w:sz w:val="28"/>
          <w:szCs w:val="28"/>
          <w:fitText w:val="840" w:id="-1272784640"/>
        </w:rPr>
        <w:t>长</w:t>
      </w:r>
      <w:r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Pr="00FA60C6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636"/>
        </w:rPr>
        <w:t>李</w:t>
      </w:r>
      <w:r w:rsidRPr="00FA60C6">
        <w:rPr>
          <w:rFonts w:ascii="仿宋_GB2312" w:eastAsia="仿宋_GB2312" w:hAnsi="Times New Roman" w:cs="Times New Roman" w:hint="eastAsia"/>
          <w:sz w:val="28"/>
          <w:szCs w:val="28"/>
          <w:fitText w:val="840" w:id="-1272784636"/>
        </w:rPr>
        <w:t>晖</w:t>
      </w:r>
      <w:r w:rsidR="00D76070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Pr="00F97DDD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637"/>
        </w:rPr>
        <w:t>杨</w:t>
      </w:r>
      <w:r w:rsidRPr="004C4A3D">
        <w:rPr>
          <w:rFonts w:ascii="仿宋_GB2312" w:eastAsia="仿宋_GB2312" w:hAnsi="Times New Roman" w:cs="Times New Roman" w:hint="eastAsia"/>
          <w:sz w:val="28"/>
          <w:szCs w:val="28"/>
          <w:fitText w:val="840" w:id="-1272784637"/>
        </w:rPr>
        <w:t>超</w:t>
      </w:r>
    </w:p>
    <w:p w14:paraId="11C604AF" w14:textId="6EE355BA" w:rsidR="00D76070" w:rsidRDefault="008A652C" w:rsidP="00D76070">
      <w:pPr>
        <w:spacing w:line="560" w:lineRule="exact"/>
        <w:ind w:firstLineChars="101" w:firstLine="566"/>
        <w:rPr>
          <w:rFonts w:ascii="仿宋_GB2312" w:eastAsia="仿宋_GB2312" w:hAnsi="Times New Roman" w:cs="Times New Roman"/>
          <w:sz w:val="28"/>
          <w:szCs w:val="28"/>
        </w:rPr>
      </w:pPr>
      <w:r w:rsidRPr="00D76070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638"/>
        </w:rPr>
        <w:t>成</w:t>
      </w:r>
      <w:r w:rsidRPr="00D76070">
        <w:rPr>
          <w:rFonts w:ascii="仿宋_GB2312" w:eastAsia="仿宋_GB2312" w:hAnsi="Times New Roman" w:cs="Times New Roman" w:hint="eastAsia"/>
          <w:sz w:val="28"/>
          <w:szCs w:val="28"/>
          <w:fitText w:val="840" w:id="-1272784638"/>
        </w:rPr>
        <w:t>员</w:t>
      </w:r>
      <w:r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3F5E4B">
        <w:rPr>
          <w:rFonts w:ascii="仿宋_GB2312" w:eastAsia="仿宋_GB2312" w:hAnsi="Times New Roman" w:cs="Times New Roman" w:hint="eastAsia"/>
          <w:sz w:val="28"/>
          <w:szCs w:val="28"/>
        </w:rPr>
        <w:t>吕锡香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3F5E4B">
        <w:rPr>
          <w:rFonts w:ascii="仿宋_GB2312" w:eastAsia="仿宋_GB2312" w:hAnsi="Times New Roman" w:cs="Times New Roman" w:hint="eastAsia"/>
          <w:sz w:val="28"/>
          <w:szCs w:val="28"/>
        </w:rPr>
        <w:t>张俊伟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42429B">
        <w:rPr>
          <w:rFonts w:ascii="仿宋_GB2312" w:eastAsia="仿宋_GB2312" w:hAnsi="Times New Roman" w:cs="Times New Roman" w:hint="eastAsia"/>
          <w:sz w:val="28"/>
          <w:szCs w:val="28"/>
        </w:rPr>
        <w:t>张跃宇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A47F5A" w:rsidRPr="00A47F5A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001138944"/>
        </w:rPr>
        <w:t>樊</w:t>
      </w:r>
      <w:r w:rsidR="00A47F5A" w:rsidRPr="00A47F5A">
        <w:rPr>
          <w:rFonts w:ascii="仿宋_GB2312" w:eastAsia="仿宋_GB2312" w:hAnsi="Times New Roman" w:cs="Times New Roman" w:hint="eastAsia"/>
          <w:sz w:val="28"/>
          <w:szCs w:val="28"/>
          <w:fitText w:val="840" w:id="-1001138944"/>
        </w:rPr>
        <w:t>凯</w:t>
      </w:r>
      <w:r w:rsidR="00A47F5A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A47F5A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9F5D16">
        <w:rPr>
          <w:rFonts w:ascii="仿宋_GB2312" w:eastAsia="仿宋_GB2312" w:hAnsi="Times New Roman" w:cs="Times New Roman" w:hint="eastAsia"/>
          <w:sz w:val="28"/>
          <w:szCs w:val="28"/>
        </w:rPr>
        <w:t xml:space="preserve">付玉龙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</w:p>
    <w:p w14:paraId="709B83D6" w14:textId="61A680DC" w:rsidR="008A652C" w:rsidRPr="00956672" w:rsidRDefault="00A47F5A" w:rsidP="00A47F5A">
      <w:pPr>
        <w:spacing w:line="560" w:lineRule="exact"/>
        <w:ind w:firstLineChars="607" w:firstLine="1700"/>
        <w:rPr>
          <w:rFonts w:ascii="仿宋_GB2312" w:eastAsia="仿宋_GB2312" w:hAnsi="Times New Roman" w:cs="Times New Roman"/>
          <w:sz w:val="28"/>
          <w:szCs w:val="28"/>
        </w:rPr>
      </w:pPr>
      <w:r w:rsidRPr="00956672">
        <w:rPr>
          <w:rFonts w:ascii="仿宋_GB2312" w:eastAsia="仿宋_GB2312" w:hAnsi="Times New Roman" w:cs="Times New Roman" w:hint="eastAsia"/>
          <w:sz w:val="28"/>
          <w:szCs w:val="28"/>
        </w:rPr>
        <w:t>杜小刚</w:t>
      </w: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42429B" w:rsidRPr="00FA60C6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272784639"/>
        </w:rPr>
        <w:t>耿</w:t>
      </w:r>
      <w:r w:rsidR="0042429B" w:rsidRPr="00FA60C6">
        <w:rPr>
          <w:rFonts w:ascii="仿宋_GB2312" w:eastAsia="仿宋_GB2312" w:hAnsi="Times New Roman" w:cs="Times New Roman" w:hint="eastAsia"/>
          <w:sz w:val="28"/>
          <w:szCs w:val="28"/>
          <w:fitText w:val="840" w:id="-1272784639"/>
        </w:rPr>
        <w:t>朋</w:t>
      </w:r>
      <w:r w:rsidR="00D76070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42429B" w:rsidRPr="00956672">
        <w:rPr>
          <w:rFonts w:ascii="仿宋_GB2312" w:eastAsia="仿宋_GB2312" w:hAnsi="Times New Roman" w:cs="Times New Roman" w:hint="eastAsia"/>
          <w:sz w:val="28"/>
          <w:szCs w:val="28"/>
        </w:rPr>
        <w:t>赵宏伟</w:t>
      </w:r>
      <w:r w:rsidR="00B05955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0114EF" w:rsidRPr="004C4A3D">
        <w:rPr>
          <w:rFonts w:ascii="仿宋_GB2312" w:eastAsia="仿宋_GB2312" w:hAnsi="Times New Roman" w:cs="Times New Roman" w:hint="eastAsia"/>
          <w:spacing w:val="280"/>
          <w:sz w:val="28"/>
          <w:szCs w:val="28"/>
          <w:fitText w:val="840" w:id="-1001235456"/>
        </w:rPr>
        <w:t>杨</w:t>
      </w:r>
      <w:r w:rsidR="000114EF" w:rsidRPr="004C4A3D">
        <w:rPr>
          <w:rFonts w:ascii="仿宋_GB2312" w:eastAsia="仿宋_GB2312" w:hAnsi="Times New Roman" w:cs="Times New Roman" w:hint="eastAsia"/>
          <w:sz w:val="28"/>
          <w:szCs w:val="28"/>
          <w:fitText w:val="840" w:id="-1001235456"/>
        </w:rPr>
        <w:t>凡</w:t>
      </w:r>
      <w:r w:rsidR="00D76070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D76070">
        <w:rPr>
          <w:rFonts w:ascii="仿宋_GB2312" w:eastAsia="仿宋_GB2312" w:hAnsi="Times New Roman" w:cs="Times New Roman"/>
          <w:sz w:val="28"/>
          <w:szCs w:val="28"/>
        </w:rPr>
        <w:t xml:space="preserve"> </w:t>
      </w:r>
      <w:r w:rsidR="00F97DDD">
        <w:rPr>
          <w:rFonts w:ascii="仿宋_GB2312" w:eastAsia="仿宋_GB2312" w:hAnsi="Times New Roman" w:cs="Times New Roman" w:hint="eastAsia"/>
          <w:sz w:val="28"/>
          <w:szCs w:val="28"/>
        </w:rPr>
        <w:t>谢宇航</w:t>
      </w:r>
    </w:p>
    <w:p w14:paraId="1F7199E9" w14:textId="5661D8D6" w:rsidR="00F64014" w:rsidRDefault="00E96580" w:rsidP="00D76070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主要工作职责：在实验班选拔</w:t>
      </w:r>
      <w:r w:rsidR="00335F46">
        <w:rPr>
          <w:rFonts w:ascii="仿宋_GB2312" w:eastAsia="仿宋_GB2312" w:hAnsi="Times New Roman" w:cs="Times New Roman" w:hint="eastAsia"/>
          <w:sz w:val="28"/>
          <w:szCs w:val="28"/>
        </w:rPr>
        <w:t>领导</w:t>
      </w:r>
      <w:r>
        <w:rPr>
          <w:rFonts w:ascii="仿宋_GB2312" w:eastAsia="仿宋_GB2312" w:hAnsi="Times New Roman" w:cs="Times New Roman" w:hint="eastAsia"/>
          <w:sz w:val="28"/>
          <w:szCs w:val="28"/>
        </w:rPr>
        <w:t>小组的领导下，负责实验班选拔工作的具体实施与落实。</w:t>
      </w:r>
    </w:p>
    <w:p w14:paraId="02C86229" w14:textId="77777777" w:rsidR="00AE5057" w:rsidRPr="009F7D4E" w:rsidRDefault="00AE5057" w:rsidP="00D76070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642A46D3" w14:textId="77777777" w:rsidR="00D1578F" w:rsidRPr="00F0667F" w:rsidRDefault="00AC25B0" w:rsidP="00F0667F">
      <w:pPr>
        <w:spacing w:line="560" w:lineRule="atLeast"/>
        <w:rPr>
          <w:rFonts w:ascii="仿宋_GB2312" w:eastAsia="仿宋_GB2312" w:hAnsi="Times New Roman" w:cs="Times New Roman"/>
          <w:b/>
          <w:sz w:val="28"/>
          <w:szCs w:val="28"/>
        </w:rPr>
      </w:pPr>
      <w:r w:rsidRPr="009F7D4E">
        <w:rPr>
          <w:rFonts w:ascii="仿宋_GB2312" w:eastAsia="仿宋_GB2312" w:hAnsi="Times New Roman" w:cs="Times New Roman" w:hint="eastAsia"/>
          <w:b/>
          <w:sz w:val="28"/>
          <w:szCs w:val="28"/>
        </w:rPr>
        <w:t>三、</w:t>
      </w:r>
      <w:r w:rsidR="00F0667F">
        <w:rPr>
          <w:rFonts w:ascii="仿宋_GB2312" w:eastAsia="仿宋_GB2312" w:hAnsi="Times New Roman" w:cs="Times New Roman" w:hint="eastAsia"/>
          <w:b/>
          <w:sz w:val="28"/>
          <w:szCs w:val="28"/>
        </w:rPr>
        <w:t>报名资格</w:t>
      </w:r>
    </w:p>
    <w:p w14:paraId="44EBFBEC" w14:textId="77777777" w:rsidR="00E53324" w:rsidRDefault="005717FB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/>
          <w:sz w:val="28"/>
          <w:szCs w:val="28"/>
        </w:rPr>
        <w:t>1</w:t>
      </w:r>
      <w:r w:rsidR="00D1578F" w:rsidRPr="00D1578F">
        <w:rPr>
          <w:rFonts w:ascii="仿宋_GB2312" w:eastAsia="仿宋_GB2312" w:hAnsi="Times New Roman" w:cs="Times New Roman" w:hint="eastAsia"/>
          <w:sz w:val="28"/>
          <w:szCs w:val="28"/>
        </w:rPr>
        <w:t>.具有高尚的爱国主义情操和集体主义精神，思想道德高尚，努力践行社会主义核心价值观，积极进取，品质优良，学风端正，表现良好，政治素养综合审查合格</w:t>
      </w:r>
      <w:r w:rsidR="004502A0">
        <w:rPr>
          <w:rFonts w:ascii="仿宋_GB2312" w:eastAsia="仿宋_GB2312" w:hAnsi="Times New Roman" w:cs="Times New Roman" w:hint="eastAsia"/>
          <w:sz w:val="28"/>
          <w:szCs w:val="28"/>
        </w:rPr>
        <w:t>，无违规违纪违法的记录</w:t>
      </w:r>
      <w:r w:rsidR="00D1578F" w:rsidRPr="00D1578F">
        <w:rPr>
          <w:rFonts w:ascii="仿宋_GB2312" w:eastAsia="仿宋_GB2312" w:hAnsi="Times New Roman" w:cs="Times New Roman" w:hint="eastAsia"/>
          <w:sz w:val="28"/>
          <w:szCs w:val="28"/>
        </w:rPr>
        <w:t>。</w:t>
      </w:r>
    </w:p>
    <w:p w14:paraId="2C2C5C76" w14:textId="77777777" w:rsidR="005717FB" w:rsidRPr="005717FB" w:rsidRDefault="005717FB" w:rsidP="005717FB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 w:rsidRPr="00D1578F">
        <w:rPr>
          <w:rFonts w:ascii="仿宋_GB2312" w:eastAsia="仿宋_GB2312" w:hAnsi="Times New Roman" w:cs="Times New Roman" w:hint="eastAsia"/>
          <w:sz w:val="28"/>
          <w:szCs w:val="28"/>
        </w:rPr>
        <w:t>2.国家招生政策及学校有关规定不能转专业的学生，不得申请。</w:t>
      </w:r>
    </w:p>
    <w:p w14:paraId="3CE3D889" w14:textId="3D95A97E" w:rsidR="005717FB" w:rsidRDefault="00317C9B" w:rsidP="005717FB">
      <w:pPr>
        <w:spacing w:line="560" w:lineRule="exact"/>
        <w:ind w:firstLineChars="200" w:firstLine="560"/>
        <w:rPr>
          <w:rFonts w:ascii="仿宋_GB2312" w:eastAsia="仿宋_GB2312" w:hAnsi="Times New Roman" w:cs="Times New Roman"/>
          <w:b/>
          <w:sz w:val="28"/>
          <w:szCs w:val="28"/>
        </w:rPr>
      </w:pPr>
      <w:r>
        <w:rPr>
          <w:rFonts w:ascii="仿宋_GB2312" w:eastAsia="仿宋_GB2312" w:hAnsi="Times New Roman" w:cs="Times New Roman"/>
          <w:sz w:val="28"/>
          <w:szCs w:val="28"/>
        </w:rPr>
        <w:t>3</w:t>
      </w:r>
      <w:r w:rsidR="005717FB" w:rsidRPr="00D1578F">
        <w:rPr>
          <w:rFonts w:ascii="仿宋_GB2312" w:eastAsia="仿宋_GB2312" w:hAnsi="Times New Roman" w:cs="Times New Roman" w:hint="eastAsia"/>
          <w:sz w:val="28"/>
          <w:szCs w:val="28"/>
        </w:rPr>
        <w:t>.对网络空间安全有浓厚兴趣和特长的</w:t>
      </w:r>
      <w:r w:rsidR="008C0D4C">
        <w:rPr>
          <w:rFonts w:ascii="仿宋_GB2312" w:eastAsia="仿宋_GB2312" w:hAnsi="Times New Roman" w:cs="Times New Roman" w:hint="eastAsia"/>
          <w:sz w:val="28"/>
          <w:szCs w:val="28"/>
        </w:rPr>
        <w:t>2023级</w:t>
      </w:r>
      <w:r w:rsidR="005717FB" w:rsidRPr="00D1578F">
        <w:rPr>
          <w:rFonts w:ascii="仿宋_GB2312" w:eastAsia="仿宋_GB2312" w:hAnsi="Times New Roman" w:cs="Times New Roman" w:hint="eastAsia"/>
          <w:sz w:val="28"/>
          <w:szCs w:val="28"/>
        </w:rPr>
        <w:t>在读理工类本科生</w:t>
      </w:r>
      <w:r w:rsidR="0068592B">
        <w:rPr>
          <w:rFonts w:ascii="仿宋_GB2312" w:eastAsia="仿宋_GB2312" w:hAnsi="Times New Roman" w:cs="Times New Roman" w:hint="eastAsia"/>
          <w:sz w:val="28"/>
          <w:szCs w:val="28"/>
        </w:rPr>
        <w:t>。</w:t>
      </w:r>
      <w:r w:rsidR="005717FB" w:rsidRPr="007979D3">
        <w:rPr>
          <w:rFonts w:ascii="仿宋_GB2312" w:eastAsia="仿宋_GB2312" w:hAnsi="Times New Roman" w:cs="Times New Roman" w:hint="eastAsia"/>
          <w:b/>
          <w:sz w:val="28"/>
          <w:szCs w:val="28"/>
        </w:rPr>
        <w:t>理工类是指我校授位类型为“理学”和“工学”的本科专业</w:t>
      </w:r>
      <w:r w:rsidR="00B05955">
        <w:rPr>
          <w:rFonts w:ascii="仿宋_GB2312" w:eastAsia="仿宋_GB2312" w:hAnsi="Times New Roman" w:cs="Times New Roman" w:hint="eastAsia"/>
          <w:b/>
          <w:sz w:val="28"/>
          <w:szCs w:val="28"/>
        </w:rPr>
        <w:t>所在</w:t>
      </w:r>
      <w:r w:rsidR="008A52FF">
        <w:rPr>
          <w:rFonts w:ascii="仿宋_GB2312" w:eastAsia="仿宋_GB2312" w:hAnsi="Times New Roman" w:cs="Times New Roman" w:hint="eastAsia"/>
          <w:b/>
          <w:sz w:val="28"/>
          <w:szCs w:val="28"/>
        </w:rPr>
        <w:t>的</w:t>
      </w:r>
      <w:r w:rsidR="00B05955">
        <w:rPr>
          <w:rFonts w:ascii="仿宋_GB2312" w:eastAsia="仿宋_GB2312" w:hAnsi="Times New Roman" w:cs="Times New Roman" w:hint="eastAsia"/>
          <w:b/>
          <w:sz w:val="28"/>
          <w:szCs w:val="28"/>
        </w:rPr>
        <w:t>专业大类</w:t>
      </w:r>
      <w:r w:rsidR="005717FB" w:rsidRPr="007979D3">
        <w:rPr>
          <w:rFonts w:ascii="仿宋_GB2312" w:eastAsia="仿宋_GB2312" w:hAnsi="Times New Roman" w:cs="Times New Roman" w:hint="eastAsia"/>
          <w:b/>
          <w:sz w:val="28"/>
          <w:szCs w:val="28"/>
        </w:rPr>
        <w:t>，我校专业</w:t>
      </w:r>
      <w:r w:rsidR="008A52FF">
        <w:rPr>
          <w:rFonts w:ascii="仿宋_GB2312" w:eastAsia="仿宋_GB2312" w:hAnsi="Times New Roman" w:cs="Times New Roman" w:hint="eastAsia"/>
          <w:b/>
          <w:sz w:val="28"/>
          <w:szCs w:val="28"/>
        </w:rPr>
        <w:t>大类招生目录</w:t>
      </w:r>
      <w:r w:rsidR="005717FB" w:rsidRPr="007979D3">
        <w:rPr>
          <w:rFonts w:ascii="仿宋_GB2312" w:eastAsia="仿宋_GB2312" w:hAnsi="Times New Roman" w:cs="Times New Roman" w:hint="eastAsia"/>
          <w:b/>
          <w:sz w:val="28"/>
          <w:szCs w:val="28"/>
        </w:rPr>
        <w:t>见</w:t>
      </w:r>
      <w:r w:rsidR="00C13C50">
        <w:rPr>
          <w:rFonts w:ascii="仿宋_GB2312" w:eastAsia="仿宋_GB2312" w:hAnsi="Times New Roman" w:cs="Times New Roman" w:hint="eastAsia"/>
          <w:b/>
          <w:sz w:val="28"/>
          <w:szCs w:val="28"/>
        </w:rPr>
        <w:t>附录1</w:t>
      </w:r>
      <w:r w:rsidR="005717FB" w:rsidRPr="007979D3">
        <w:rPr>
          <w:rFonts w:ascii="仿宋_GB2312" w:eastAsia="仿宋_GB2312" w:hAnsi="Times New Roman" w:cs="Times New Roman" w:hint="eastAsia"/>
          <w:b/>
          <w:sz w:val="28"/>
          <w:szCs w:val="28"/>
        </w:rPr>
        <w:t>。</w:t>
      </w:r>
    </w:p>
    <w:p w14:paraId="72E79EE4" w14:textId="73C8B2F3" w:rsidR="00C947D5" w:rsidRDefault="00C947D5" w:rsidP="00F34B34">
      <w:pPr>
        <w:spacing w:line="560" w:lineRule="exact"/>
        <w:rPr>
          <w:rFonts w:ascii="仿宋_GB2312" w:eastAsia="仿宋_GB2312" w:hAnsi="Times New Roman" w:cs="Times New Roman"/>
          <w:b/>
          <w:sz w:val="28"/>
          <w:szCs w:val="28"/>
        </w:rPr>
      </w:pPr>
    </w:p>
    <w:p w14:paraId="75860305" w14:textId="312EC2A4" w:rsidR="00324760" w:rsidRDefault="00324760" w:rsidP="00F34B34">
      <w:pPr>
        <w:spacing w:line="560" w:lineRule="exact"/>
        <w:rPr>
          <w:rFonts w:ascii="仿宋_GB2312" w:eastAsia="仿宋_GB2312" w:hAnsi="Times New Roman" w:cs="Times New Roman"/>
          <w:b/>
          <w:sz w:val="28"/>
          <w:szCs w:val="28"/>
        </w:rPr>
      </w:pPr>
    </w:p>
    <w:p w14:paraId="69EDCFBD" w14:textId="77777777" w:rsidR="00324760" w:rsidRPr="007979D3" w:rsidRDefault="00324760" w:rsidP="00F34B34">
      <w:pPr>
        <w:spacing w:line="560" w:lineRule="exact"/>
        <w:rPr>
          <w:rFonts w:ascii="仿宋_GB2312" w:eastAsia="仿宋_GB2312" w:hAnsi="Times New Roman" w:cs="Times New Roman"/>
          <w:b/>
          <w:sz w:val="28"/>
          <w:szCs w:val="28"/>
        </w:rPr>
      </w:pPr>
    </w:p>
    <w:p w14:paraId="3AC796BA" w14:textId="77777777" w:rsidR="00AC25B0" w:rsidRPr="00E53324" w:rsidRDefault="00D81102" w:rsidP="00D81102">
      <w:pPr>
        <w:spacing w:line="560" w:lineRule="atLeast"/>
        <w:jc w:val="both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b/>
          <w:sz w:val="28"/>
          <w:szCs w:val="28"/>
        </w:rPr>
        <w:t>四</w:t>
      </w:r>
      <w:r>
        <w:rPr>
          <w:rFonts w:ascii="仿宋_GB2312" w:eastAsia="仿宋_GB2312" w:hAnsi="Times New Roman" w:cs="Times New Roman"/>
          <w:b/>
          <w:sz w:val="28"/>
          <w:szCs w:val="28"/>
        </w:rPr>
        <w:t>、</w:t>
      </w:r>
      <w:r w:rsidR="000C5DBD">
        <w:rPr>
          <w:rFonts w:ascii="仿宋_GB2312" w:eastAsia="仿宋_GB2312" w:hAnsi="Times New Roman" w:cs="Times New Roman" w:hint="eastAsia"/>
          <w:b/>
          <w:sz w:val="28"/>
          <w:szCs w:val="28"/>
        </w:rPr>
        <w:t>选拔工作程序</w:t>
      </w:r>
    </w:p>
    <w:p w14:paraId="15EE27D4" w14:textId="77777777" w:rsidR="006F256C" w:rsidRDefault="008A652C" w:rsidP="008421B4">
      <w:pPr>
        <w:spacing w:line="560" w:lineRule="exact"/>
        <w:ind w:firstLineChars="200" w:firstLine="562"/>
        <w:rPr>
          <w:rFonts w:ascii="仿宋_GB2312" w:eastAsia="仿宋_GB2312" w:hAnsi="Times New Roman" w:cs="Times New Roman"/>
          <w:sz w:val="28"/>
          <w:szCs w:val="28"/>
        </w:rPr>
      </w:pPr>
      <w:r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1.</w:t>
      </w:r>
      <w:r w:rsidR="00C6181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资格初审：</w:t>
      </w:r>
      <w:r w:rsidR="006F256C" w:rsidRPr="008A652C">
        <w:rPr>
          <w:rFonts w:ascii="仿宋_GB2312" w:eastAsia="仿宋_GB2312" w:hAnsi="Times New Roman" w:cs="Times New Roman" w:hint="eastAsia"/>
          <w:sz w:val="28"/>
          <w:szCs w:val="28"/>
        </w:rPr>
        <w:t>申请报名</w:t>
      </w:r>
      <w:r w:rsidR="006F256C">
        <w:rPr>
          <w:rFonts w:ascii="仿宋_GB2312" w:eastAsia="仿宋_GB2312" w:hAnsi="Times New Roman" w:cs="Times New Roman" w:hint="eastAsia"/>
          <w:sz w:val="28"/>
          <w:szCs w:val="28"/>
        </w:rPr>
        <w:t>的</w:t>
      </w:r>
      <w:r w:rsidR="006F256C" w:rsidRPr="008A652C">
        <w:rPr>
          <w:rFonts w:ascii="仿宋_GB2312" w:eastAsia="仿宋_GB2312" w:hAnsi="Times New Roman" w:cs="Times New Roman" w:hint="eastAsia"/>
          <w:sz w:val="28"/>
          <w:szCs w:val="28"/>
        </w:rPr>
        <w:t>学生在规定时间</w:t>
      </w:r>
      <w:r w:rsidR="006F256C">
        <w:rPr>
          <w:rFonts w:ascii="仿宋_GB2312" w:eastAsia="仿宋_GB2312" w:hAnsi="Times New Roman" w:cs="Times New Roman" w:hint="eastAsia"/>
          <w:sz w:val="28"/>
          <w:szCs w:val="28"/>
        </w:rPr>
        <w:t>内</w:t>
      </w:r>
      <w:r w:rsidR="006F256C" w:rsidRPr="008A652C">
        <w:rPr>
          <w:rFonts w:ascii="仿宋_GB2312" w:eastAsia="仿宋_GB2312" w:hAnsi="Times New Roman" w:cs="Times New Roman" w:hint="eastAsia"/>
          <w:sz w:val="28"/>
          <w:szCs w:val="28"/>
        </w:rPr>
        <w:t>进行网上</w:t>
      </w:r>
      <w:r w:rsidR="006F256C">
        <w:rPr>
          <w:rFonts w:ascii="仿宋_GB2312" w:eastAsia="仿宋_GB2312" w:hAnsi="Times New Roman" w:cs="Times New Roman" w:hint="eastAsia"/>
          <w:sz w:val="28"/>
          <w:szCs w:val="28"/>
        </w:rPr>
        <w:t>报名。学院对报名资格进行初审，并公布初审合格名单。</w:t>
      </w:r>
      <w:r w:rsidR="0054498A">
        <w:rPr>
          <w:rFonts w:ascii="仿宋_GB2312" w:eastAsia="仿宋_GB2312" w:hAnsi="Times New Roman" w:cs="Times New Roman" w:hint="eastAsia"/>
          <w:sz w:val="28"/>
          <w:szCs w:val="28"/>
        </w:rPr>
        <w:t>初审合格的学生可继续参加后续选拔环节。</w:t>
      </w:r>
    </w:p>
    <w:p w14:paraId="6C7AA3B7" w14:textId="33DEB803" w:rsidR="00C6181C" w:rsidRPr="00C6181C" w:rsidRDefault="006F256C" w:rsidP="00B67FC9">
      <w:pPr>
        <w:spacing w:line="560" w:lineRule="exact"/>
        <w:ind w:firstLineChars="200" w:firstLine="562"/>
        <w:rPr>
          <w:rFonts w:ascii="仿宋_GB2312" w:eastAsia="仿宋_GB2312" w:hAnsi="Times New Roman" w:cs="Times New Roman"/>
          <w:sz w:val="28"/>
          <w:szCs w:val="28"/>
        </w:rPr>
      </w:pPr>
      <w:r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2</w:t>
      </w:r>
      <w:r w:rsidRPr="00FC688E">
        <w:rPr>
          <w:rFonts w:ascii="仿宋_GB2312" w:eastAsia="仿宋_GB2312" w:hAnsi="Times New Roman" w:cs="Times New Roman"/>
          <w:b/>
          <w:sz w:val="28"/>
          <w:szCs w:val="28"/>
        </w:rPr>
        <w:t>.</w:t>
      </w:r>
      <w:r w:rsidR="00324760">
        <w:rPr>
          <w:rFonts w:ascii="仿宋_GB2312" w:eastAsia="仿宋_GB2312" w:hAnsi="Times New Roman" w:cs="Times New Roman" w:hint="eastAsia"/>
          <w:b/>
          <w:sz w:val="28"/>
          <w:szCs w:val="28"/>
        </w:rPr>
        <w:t>机试</w:t>
      </w:r>
      <w:r w:rsidR="00C6181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考核：</w:t>
      </w:r>
      <w:r w:rsidR="008A652C" w:rsidRPr="008A652C">
        <w:rPr>
          <w:rFonts w:ascii="仿宋_GB2312" w:eastAsia="仿宋_GB2312" w:hAnsi="Times New Roman" w:cs="Times New Roman" w:hint="eastAsia"/>
          <w:sz w:val="28"/>
          <w:szCs w:val="28"/>
        </w:rPr>
        <w:t>学生在规定时间</w:t>
      </w:r>
      <w:r>
        <w:rPr>
          <w:rFonts w:ascii="仿宋_GB2312" w:eastAsia="仿宋_GB2312" w:hAnsi="Times New Roman" w:cs="Times New Roman" w:hint="eastAsia"/>
          <w:sz w:val="28"/>
          <w:szCs w:val="28"/>
        </w:rPr>
        <w:t>、地点</w:t>
      </w:r>
      <w:r w:rsidR="008A652C" w:rsidRPr="008A652C">
        <w:rPr>
          <w:rFonts w:ascii="仿宋_GB2312" w:eastAsia="仿宋_GB2312" w:hAnsi="Times New Roman" w:cs="Times New Roman" w:hint="eastAsia"/>
          <w:sz w:val="28"/>
          <w:szCs w:val="28"/>
        </w:rPr>
        <w:t>进行</w:t>
      </w:r>
      <w:r w:rsidR="00324760">
        <w:rPr>
          <w:rFonts w:ascii="仿宋_GB2312" w:eastAsia="仿宋_GB2312" w:hAnsi="Times New Roman" w:cs="Times New Roman" w:hint="eastAsia"/>
          <w:sz w:val="28"/>
          <w:szCs w:val="28"/>
        </w:rPr>
        <w:t>机试</w:t>
      </w:r>
      <w:r w:rsidR="008A652C" w:rsidRPr="008A652C">
        <w:rPr>
          <w:rFonts w:ascii="仿宋_GB2312" w:eastAsia="仿宋_GB2312" w:hAnsi="Times New Roman" w:cs="Times New Roman" w:hint="eastAsia"/>
          <w:sz w:val="28"/>
          <w:szCs w:val="28"/>
        </w:rPr>
        <w:t>考核</w:t>
      </w:r>
      <w:r w:rsidR="00E3721D">
        <w:rPr>
          <w:rFonts w:ascii="仿宋_GB2312" w:eastAsia="仿宋_GB2312" w:hAnsi="Times New Roman" w:cs="Times New Roman" w:hint="eastAsia"/>
          <w:sz w:val="28"/>
          <w:szCs w:val="28"/>
        </w:rPr>
        <w:t>。</w:t>
      </w:r>
      <w:r w:rsidR="00324760">
        <w:rPr>
          <w:rFonts w:ascii="仿宋_GB2312" w:eastAsia="仿宋_GB2312" w:hAnsi="Times New Roman" w:cs="Times New Roman" w:hint="eastAsia"/>
          <w:sz w:val="28"/>
          <w:szCs w:val="28"/>
        </w:rPr>
        <w:t>机试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考核内容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包括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信息安全与网络安全相关的基础学科知识，包括但不限于：计算机大类相关基础、</w:t>
      </w:r>
      <w:r w:rsidR="00030DA9">
        <w:rPr>
          <w:rFonts w:ascii="仿宋_GB2312" w:eastAsia="仿宋_GB2312" w:hAnsi="Times New Roman" w:cs="Times New Roman" w:hint="eastAsia"/>
          <w:sz w:val="28"/>
          <w:szCs w:val="28"/>
        </w:rPr>
        <w:t>密码学、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网络与系统安全、应用安全、</w:t>
      </w:r>
      <w:r w:rsidR="00030DA9">
        <w:rPr>
          <w:rFonts w:ascii="仿宋_GB2312" w:eastAsia="仿宋_GB2312" w:hAnsi="Times New Roman" w:cs="Times New Roman" w:hint="eastAsia"/>
          <w:sz w:val="28"/>
          <w:szCs w:val="28"/>
        </w:rPr>
        <w:t>网络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安全攻防对抗等，重点考核多种知识的综合运用与实践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，具体参见</w:t>
      </w:r>
      <w:r w:rsidR="0067576E">
        <w:rPr>
          <w:rFonts w:ascii="仿宋_GB2312" w:eastAsia="仿宋_GB2312" w:hAnsi="Times New Roman" w:cs="Times New Roman" w:hint="eastAsia"/>
          <w:sz w:val="28"/>
          <w:szCs w:val="28"/>
        </w:rPr>
        <w:t>“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附</w:t>
      </w:r>
      <w:r w:rsidR="008B6B10">
        <w:rPr>
          <w:rFonts w:ascii="仿宋_GB2312" w:eastAsia="仿宋_GB2312" w:hAnsi="Times New Roman" w:cs="Times New Roman" w:hint="eastAsia"/>
          <w:sz w:val="28"/>
          <w:szCs w:val="28"/>
        </w:rPr>
        <w:t>录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2</w:t>
      </w:r>
      <w:r w:rsidR="00E3721D"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机试考核大纲</w:t>
      </w:r>
      <w:r w:rsidR="0067576E">
        <w:rPr>
          <w:rFonts w:ascii="仿宋_GB2312" w:eastAsia="仿宋_GB2312" w:hAnsi="Times New Roman" w:cs="Times New Roman" w:hint="eastAsia"/>
          <w:sz w:val="28"/>
          <w:szCs w:val="28"/>
        </w:rPr>
        <w:t>”</w:t>
      </w:r>
      <w:r w:rsidR="00B67FC9">
        <w:rPr>
          <w:rFonts w:ascii="仿宋_GB2312" w:eastAsia="仿宋_GB2312" w:hAnsi="Times New Roman" w:cs="Times New Roman" w:hint="eastAsia"/>
          <w:sz w:val="28"/>
          <w:szCs w:val="28"/>
        </w:rPr>
        <w:t>。</w:t>
      </w:r>
    </w:p>
    <w:p w14:paraId="37E78A0F" w14:textId="1B912D2C" w:rsidR="00C6181C" w:rsidRPr="00C332C5" w:rsidRDefault="006F256C" w:rsidP="00C6181C">
      <w:pPr>
        <w:spacing w:line="560" w:lineRule="exact"/>
        <w:ind w:firstLineChars="200" w:firstLine="562"/>
        <w:rPr>
          <w:rFonts w:ascii="仿宋_GB2312" w:eastAsia="仿宋_GB2312" w:hAnsi="Times New Roman" w:cs="Times New Roman"/>
          <w:b/>
          <w:sz w:val="28"/>
          <w:szCs w:val="28"/>
        </w:rPr>
      </w:pPr>
      <w:r w:rsidRPr="00FC688E">
        <w:rPr>
          <w:rFonts w:ascii="仿宋_GB2312" w:eastAsia="仿宋_GB2312" w:hAnsi="Times New Roman" w:cs="Times New Roman"/>
          <w:b/>
          <w:sz w:val="28"/>
          <w:szCs w:val="28"/>
        </w:rPr>
        <w:t>3</w:t>
      </w:r>
      <w:r w:rsidR="008A652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.</w:t>
      </w:r>
      <w:r w:rsidR="00C6181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面试考核：</w:t>
      </w:r>
      <w:r w:rsidR="00C6181C" w:rsidRPr="008A652C">
        <w:rPr>
          <w:rFonts w:ascii="仿宋_GB2312" w:eastAsia="仿宋_GB2312" w:hAnsi="Times New Roman" w:cs="Times New Roman" w:hint="eastAsia"/>
          <w:sz w:val="28"/>
          <w:szCs w:val="28"/>
        </w:rPr>
        <w:t>根据</w:t>
      </w:r>
      <w:r w:rsidR="00324760">
        <w:rPr>
          <w:rFonts w:ascii="仿宋_GB2312" w:eastAsia="仿宋_GB2312" w:hAnsi="Times New Roman" w:cs="Times New Roman" w:hint="eastAsia"/>
          <w:sz w:val="28"/>
          <w:szCs w:val="28"/>
        </w:rPr>
        <w:t>机试</w:t>
      </w:r>
      <w:r w:rsidR="00C6181C" w:rsidRPr="008A652C">
        <w:rPr>
          <w:rFonts w:ascii="仿宋_GB2312" w:eastAsia="仿宋_GB2312" w:hAnsi="Times New Roman" w:cs="Times New Roman" w:hint="eastAsia"/>
          <w:sz w:val="28"/>
          <w:szCs w:val="28"/>
        </w:rPr>
        <w:t>考核成绩以及学生的主干课成绩（各占比50%）加权计算初试成绩并按从高到低依次排名，按计划选拔人数的</w:t>
      </w:r>
      <w:r w:rsidR="00466E6C">
        <w:rPr>
          <w:rFonts w:ascii="仿宋_GB2312" w:eastAsia="仿宋_GB2312" w:hAnsi="Times New Roman" w:cs="Times New Roman"/>
          <w:sz w:val="28"/>
          <w:szCs w:val="28"/>
        </w:rPr>
        <w:t>200</w:t>
      </w:r>
      <w:r w:rsidR="00C6181C" w:rsidRPr="008A652C">
        <w:rPr>
          <w:rFonts w:ascii="仿宋_GB2312" w:eastAsia="仿宋_GB2312" w:hAnsi="Times New Roman" w:cs="Times New Roman" w:hint="eastAsia"/>
          <w:sz w:val="28"/>
          <w:szCs w:val="28"/>
        </w:rPr>
        <w:t>% 比例</w:t>
      </w:r>
      <w:r w:rsidR="00FD7920">
        <w:rPr>
          <w:rFonts w:ascii="仿宋_GB2312" w:eastAsia="仿宋_GB2312" w:hAnsi="Times New Roman" w:cs="Times New Roman" w:hint="eastAsia"/>
          <w:sz w:val="28"/>
          <w:szCs w:val="28"/>
        </w:rPr>
        <w:t>（即2</w:t>
      </w:r>
      <w:r w:rsidR="00FD7920">
        <w:rPr>
          <w:rFonts w:ascii="仿宋_GB2312" w:eastAsia="仿宋_GB2312" w:hAnsi="Times New Roman" w:cs="Times New Roman"/>
          <w:sz w:val="28"/>
          <w:szCs w:val="28"/>
        </w:rPr>
        <w:t>0</w:t>
      </w:r>
      <w:r w:rsidR="00FD7920">
        <w:rPr>
          <w:rFonts w:ascii="仿宋_GB2312" w:eastAsia="仿宋_GB2312" w:hAnsi="Times New Roman" w:cs="Times New Roman" w:hint="eastAsia"/>
          <w:sz w:val="28"/>
          <w:szCs w:val="28"/>
        </w:rPr>
        <w:t>人）</w:t>
      </w:r>
      <w:r w:rsidR="00C6181C" w:rsidRPr="008A652C">
        <w:rPr>
          <w:rFonts w:ascii="仿宋_GB2312" w:eastAsia="仿宋_GB2312" w:hAnsi="Times New Roman" w:cs="Times New Roman" w:hint="eastAsia"/>
          <w:sz w:val="28"/>
          <w:szCs w:val="28"/>
        </w:rPr>
        <w:t>确定进入面试环节的学生名单。</w:t>
      </w:r>
      <w:r w:rsidR="00C6181C" w:rsidRPr="00C332C5">
        <w:rPr>
          <w:rFonts w:ascii="仿宋_GB2312" w:eastAsia="仿宋_GB2312" w:hAnsi="Times New Roman" w:cs="Times New Roman" w:hint="eastAsia"/>
          <w:b/>
          <w:sz w:val="28"/>
          <w:szCs w:val="28"/>
        </w:rPr>
        <w:t>主干课指</w:t>
      </w:r>
      <w:r w:rsidR="00C6181C">
        <w:rPr>
          <w:rFonts w:ascii="仿宋_GB2312" w:eastAsia="仿宋_GB2312" w:hAnsi="Times New Roman" w:cs="Times New Roman" w:hint="eastAsia"/>
          <w:b/>
          <w:sz w:val="28"/>
          <w:szCs w:val="28"/>
        </w:rPr>
        <w:t>第一学年</w:t>
      </w:r>
      <w:r w:rsidR="00C6181C" w:rsidRPr="00A81780">
        <w:rPr>
          <w:rFonts w:ascii="仿宋_GB2312" w:eastAsia="仿宋_GB2312" w:hAnsi="Times New Roman" w:cs="Times New Roman" w:hint="eastAsia"/>
          <w:b/>
          <w:sz w:val="28"/>
          <w:szCs w:val="28"/>
        </w:rPr>
        <w:t>第一学期</w:t>
      </w:r>
      <w:r w:rsidR="00C6181C" w:rsidRPr="00C332C5">
        <w:rPr>
          <w:rFonts w:ascii="仿宋_GB2312" w:eastAsia="仿宋_GB2312" w:hAnsi="Times New Roman" w:cs="Times New Roman" w:hint="eastAsia"/>
          <w:b/>
          <w:sz w:val="28"/>
          <w:szCs w:val="28"/>
        </w:rPr>
        <w:t>的高等数学、计算机导论与程序设计、大学英语I成绩，其中大学英语中级班、高级班的大学英语I按照英语分级的实施办法按免修计8</w:t>
      </w:r>
      <w:r w:rsidR="00C6181C" w:rsidRPr="00C332C5">
        <w:rPr>
          <w:rFonts w:ascii="仿宋_GB2312" w:eastAsia="仿宋_GB2312" w:hAnsi="Times New Roman" w:cs="Times New Roman"/>
          <w:b/>
          <w:sz w:val="28"/>
          <w:szCs w:val="28"/>
        </w:rPr>
        <w:t>5</w:t>
      </w:r>
      <w:r w:rsidR="00C6181C" w:rsidRPr="00C332C5">
        <w:rPr>
          <w:rFonts w:ascii="仿宋_GB2312" w:eastAsia="仿宋_GB2312" w:hAnsi="Times New Roman" w:cs="Times New Roman" w:hint="eastAsia"/>
          <w:b/>
          <w:sz w:val="28"/>
          <w:szCs w:val="28"/>
        </w:rPr>
        <w:t>分。</w:t>
      </w:r>
      <w:r w:rsidR="00D975D1">
        <w:rPr>
          <w:rFonts w:ascii="仿宋_GB2312" w:eastAsia="仿宋_GB2312" w:hAnsi="Times New Roman" w:cs="Times New Roman" w:hint="eastAsia"/>
          <w:b/>
          <w:sz w:val="28"/>
          <w:szCs w:val="28"/>
        </w:rPr>
        <w:t>主干课成绩指以上课程的加权平均学分绩。</w:t>
      </w:r>
    </w:p>
    <w:p w14:paraId="48A82E8D" w14:textId="77777777" w:rsidR="008A652C" w:rsidRPr="00C6181C" w:rsidRDefault="008A652C" w:rsidP="00110569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 w:rsidRPr="008A652C">
        <w:rPr>
          <w:rFonts w:ascii="仿宋_GB2312" w:eastAsia="仿宋_GB2312" w:hAnsi="Times New Roman" w:cs="Times New Roman" w:hint="eastAsia"/>
          <w:sz w:val="28"/>
          <w:szCs w:val="28"/>
        </w:rPr>
        <w:t>面试重点</w:t>
      </w:r>
      <w:r w:rsidR="00E543CB">
        <w:rPr>
          <w:rFonts w:ascii="仿宋_GB2312" w:eastAsia="仿宋_GB2312" w:hAnsi="Times New Roman" w:cs="Times New Roman" w:hint="eastAsia"/>
          <w:sz w:val="28"/>
          <w:szCs w:val="28"/>
        </w:rPr>
        <w:t>考察</w:t>
      </w:r>
      <w:r w:rsidRPr="008A652C">
        <w:rPr>
          <w:rFonts w:ascii="仿宋_GB2312" w:eastAsia="仿宋_GB2312" w:hAnsi="Times New Roman" w:cs="Times New Roman" w:hint="eastAsia"/>
          <w:sz w:val="28"/>
          <w:szCs w:val="28"/>
        </w:rPr>
        <w:t>申请学生的综合素质</w:t>
      </w:r>
      <w:r w:rsidR="00876674">
        <w:rPr>
          <w:rFonts w:ascii="仿宋_GB2312" w:eastAsia="仿宋_GB2312" w:hAnsi="Times New Roman" w:cs="Times New Roman" w:hint="eastAsia"/>
          <w:sz w:val="28"/>
          <w:szCs w:val="28"/>
        </w:rPr>
        <w:t>。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主要内容</w:t>
      </w:r>
      <w:r w:rsidR="00F04794">
        <w:rPr>
          <w:rFonts w:ascii="仿宋_GB2312" w:eastAsia="仿宋_GB2312" w:hAnsi="Times New Roman" w:cs="Times New Roman" w:hint="eastAsia"/>
          <w:sz w:val="28"/>
          <w:szCs w:val="28"/>
        </w:rPr>
        <w:t>有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：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个人简介（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包括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高考成绩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入学以来学习情况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、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专业排名、特长与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优势、申请转入实验班的目的、未来的志向等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）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、思想政治、英语水平、专业知识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与专业能力</w:t>
      </w:r>
      <w:r w:rsidR="00C6181C" w:rsidRPr="00755988">
        <w:rPr>
          <w:rFonts w:ascii="仿宋_GB2312" w:eastAsia="仿宋_GB2312" w:hAnsi="Times New Roman" w:cs="Times New Roman" w:hint="eastAsia"/>
          <w:sz w:val="28"/>
          <w:szCs w:val="28"/>
        </w:rPr>
        <w:t>、思辨能力、表达能力等</w:t>
      </w:r>
      <w:r w:rsidR="00C6181C" w:rsidRPr="0086108C">
        <w:rPr>
          <w:rFonts w:ascii="仿宋_GB2312" w:eastAsia="仿宋_GB2312" w:hAnsi="Times New Roman" w:cs="Times New Roman" w:hint="eastAsia"/>
          <w:sz w:val="28"/>
          <w:szCs w:val="28"/>
        </w:rPr>
        <w:t>。</w:t>
      </w:r>
    </w:p>
    <w:p w14:paraId="770EAD89" w14:textId="493C138C" w:rsidR="008A652C" w:rsidRPr="00674E6B" w:rsidRDefault="006F256C" w:rsidP="00674E6B">
      <w:pPr>
        <w:spacing w:line="560" w:lineRule="exact"/>
        <w:ind w:firstLineChars="200" w:firstLine="562"/>
        <w:rPr>
          <w:rFonts w:ascii="仿宋_GB2312" w:eastAsia="仿宋_GB2312" w:hAnsi="Times New Roman" w:cs="Times New Roman"/>
          <w:sz w:val="28"/>
          <w:szCs w:val="28"/>
        </w:rPr>
      </w:pPr>
      <w:r w:rsidRPr="00FC688E">
        <w:rPr>
          <w:rFonts w:ascii="仿宋_GB2312" w:eastAsia="仿宋_GB2312" w:hAnsi="Times New Roman" w:cs="Times New Roman"/>
          <w:b/>
          <w:sz w:val="28"/>
          <w:szCs w:val="28"/>
        </w:rPr>
        <w:t>4</w:t>
      </w:r>
      <w:r w:rsidR="008A652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.成绩</w:t>
      </w:r>
      <w:r w:rsidR="00C6181C" w:rsidRPr="00FC688E">
        <w:rPr>
          <w:rFonts w:ascii="仿宋_GB2312" w:eastAsia="仿宋_GB2312" w:hAnsi="Times New Roman" w:cs="Times New Roman" w:hint="eastAsia"/>
          <w:b/>
          <w:sz w:val="28"/>
          <w:szCs w:val="28"/>
        </w:rPr>
        <w:t>排名：</w:t>
      </w:r>
      <w:r w:rsidR="00C6181C">
        <w:rPr>
          <w:rFonts w:ascii="仿宋_GB2312" w:eastAsia="仿宋_GB2312" w:hAnsi="Times New Roman" w:cs="Times New Roman" w:hint="eastAsia"/>
          <w:sz w:val="28"/>
          <w:szCs w:val="28"/>
        </w:rPr>
        <w:t>总成绩</w:t>
      </w:r>
      <w:r w:rsidR="008A652C" w:rsidRPr="008A652C">
        <w:rPr>
          <w:rFonts w:ascii="仿宋_GB2312" w:eastAsia="仿宋_GB2312" w:hAnsi="Times New Roman" w:cs="Times New Roman" w:hint="eastAsia"/>
          <w:sz w:val="28"/>
          <w:szCs w:val="28"/>
        </w:rPr>
        <w:t>＝主干课程平均学分绩（占比40%）+</w:t>
      </w:r>
      <w:r w:rsidR="00324760">
        <w:rPr>
          <w:rFonts w:ascii="仿宋_GB2312" w:eastAsia="仿宋_GB2312" w:hAnsi="Times New Roman" w:cs="Times New Roman" w:hint="eastAsia"/>
          <w:sz w:val="28"/>
          <w:szCs w:val="28"/>
        </w:rPr>
        <w:t>机试</w:t>
      </w:r>
      <w:r w:rsidR="008A652C" w:rsidRPr="008A652C">
        <w:rPr>
          <w:rFonts w:ascii="仿宋_GB2312" w:eastAsia="仿宋_GB2312" w:hAnsi="Times New Roman" w:cs="Times New Roman" w:hint="eastAsia"/>
          <w:sz w:val="28"/>
          <w:szCs w:val="28"/>
        </w:rPr>
        <w:t>考核成绩（占比40%）+面试成绩（占比20%）。按照总成绩高低顺序排名，依次从高到低录取，</w:t>
      </w:r>
      <w:r w:rsidR="008A652C" w:rsidRPr="00CB4CC5">
        <w:rPr>
          <w:rFonts w:ascii="仿宋_GB2312" w:eastAsia="仿宋_GB2312" w:hAnsi="Times New Roman" w:cs="Times New Roman" w:hint="eastAsia"/>
          <w:b/>
          <w:sz w:val="28"/>
          <w:szCs w:val="28"/>
        </w:rPr>
        <w:t>录取人数不超过</w:t>
      </w:r>
      <w:r w:rsidR="00324760">
        <w:rPr>
          <w:rFonts w:ascii="仿宋_GB2312" w:eastAsia="仿宋_GB2312" w:hAnsi="Times New Roman" w:cs="Times New Roman"/>
          <w:b/>
          <w:sz w:val="28"/>
          <w:szCs w:val="28"/>
        </w:rPr>
        <w:t>1</w:t>
      </w:r>
      <w:r w:rsidR="00324760" w:rsidRPr="00CB4CC5">
        <w:rPr>
          <w:rFonts w:ascii="仿宋_GB2312" w:eastAsia="仿宋_GB2312" w:hAnsi="Times New Roman" w:cs="Times New Roman" w:hint="eastAsia"/>
          <w:b/>
          <w:sz w:val="28"/>
          <w:szCs w:val="28"/>
        </w:rPr>
        <w:t>0</w:t>
      </w:r>
      <w:r w:rsidR="008A652C" w:rsidRPr="00CB4CC5">
        <w:rPr>
          <w:rFonts w:ascii="仿宋_GB2312" w:eastAsia="仿宋_GB2312" w:hAnsi="Times New Roman" w:cs="Times New Roman" w:hint="eastAsia"/>
          <w:b/>
          <w:sz w:val="28"/>
          <w:szCs w:val="28"/>
        </w:rPr>
        <w:t>人。</w:t>
      </w:r>
    </w:p>
    <w:p w14:paraId="09246A91" w14:textId="77777777" w:rsidR="005565D1" w:rsidRDefault="00CA4255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/>
          <w:sz w:val="28"/>
          <w:szCs w:val="28"/>
        </w:rPr>
        <w:lastRenderedPageBreak/>
        <w:t>5</w:t>
      </w:r>
      <w:r w:rsidR="00740C95">
        <w:rPr>
          <w:rFonts w:ascii="仿宋_GB2312" w:eastAsia="仿宋_GB2312" w:hAnsi="Times New Roman" w:cs="Times New Roman"/>
          <w:sz w:val="28"/>
          <w:szCs w:val="28"/>
        </w:rPr>
        <w:t>.</w:t>
      </w:r>
      <w:r w:rsidR="00740C95">
        <w:rPr>
          <w:rFonts w:ascii="仿宋_GB2312" w:eastAsia="仿宋_GB2312" w:hAnsi="Times New Roman" w:cs="Times New Roman" w:hint="eastAsia"/>
          <w:sz w:val="28"/>
          <w:szCs w:val="28"/>
        </w:rPr>
        <w:t>确定拟录取名单并报送学校审核。</w:t>
      </w:r>
    </w:p>
    <w:p w14:paraId="5518F1A6" w14:textId="77777777" w:rsidR="00740C95" w:rsidRDefault="0017287B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/>
          <w:sz w:val="28"/>
          <w:szCs w:val="28"/>
        </w:rPr>
        <w:t>6</w:t>
      </w:r>
      <w:r w:rsidR="00740C95">
        <w:rPr>
          <w:rFonts w:ascii="仿宋_GB2312" w:eastAsia="仿宋_GB2312" w:hAnsi="Times New Roman" w:cs="Times New Roman"/>
          <w:sz w:val="28"/>
          <w:szCs w:val="28"/>
        </w:rPr>
        <w:t>.</w:t>
      </w:r>
      <w:r w:rsidR="00740C95">
        <w:rPr>
          <w:rFonts w:ascii="仿宋_GB2312" w:eastAsia="仿宋_GB2312" w:hAnsi="Times New Roman" w:cs="Times New Roman" w:hint="eastAsia"/>
          <w:sz w:val="28"/>
          <w:szCs w:val="28"/>
        </w:rPr>
        <w:t>学校审核通过并公示</w:t>
      </w:r>
      <w:r w:rsidR="00E87E76">
        <w:rPr>
          <w:rFonts w:ascii="仿宋_GB2312" w:eastAsia="仿宋_GB2312" w:hAnsi="Times New Roman" w:cs="Times New Roman" w:hint="eastAsia"/>
          <w:sz w:val="28"/>
          <w:szCs w:val="28"/>
        </w:rPr>
        <w:t>，</w:t>
      </w:r>
      <w:r w:rsidR="00317DDD">
        <w:rPr>
          <w:rFonts w:ascii="仿宋_GB2312" w:eastAsia="仿宋_GB2312" w:hAnsi="Times New Roman" w:cs="Times New Roman" w:hint="eastAsia"/>
          <w:sz w:val="28"/>
          <w:szCs w:val="28"/>
        </w:rPr>
        <w:t>督察</w:t>
      </w:r>
      <w:r w:rsidR="00BC1608">
        <w:rPr>
          <w:rFonts w:ascii="仿宋_GB2312" w:eastAsia="仿宋_GB2312" w:hAnsi="Times New Roman" w:cs="Times New Roman" w:hint="eastAsia"/>
          <w:sz w:val="28"/>
          <w:szCs w:val="28"/>
        </w:rPr>
        <w:t>小组受理学生申诉及意见等。</w:t>
      </w:r>
    </w:p>
    <w:p w14:paraId="38FB5741" w14:textId="77777777" w:rsidR="00F91655" w:rsidRDefault="00F91655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7</w:t>
      </w:r>
      <w:r>
        <w:rPr>
          <w:rFonts w:ascii="仿宋_GB2312" w:eastAsia="仿宋_GB2312" w:hAnsi="Times New Roman" w:cs="Times New Roman"/>
          <w:sz w:val="28"/>
          <w:szCs w:val="28"/>
        </w:rPr>
        <w:t>.</w:t>
      </w:r>
      <w:r>
        <w:rPr>
          <w:rFonts w:ascii="仿宋_GB2312" w:eastAsia="仿宋_GB2312" w:hAnsi="Times New Roman" w:cs="Times New Roman" w:hint="eastAsia"/>
          <w:sz w:val="28"/>
          <w:szCs w:val="28"/>
        </w:rPr>
        <w:t>公示结束后办理</w:t>
      </w:r>
      <w:r w:rsidR="00317DDD">
        <w:rPr>
          <w:rFonts w:ascii="仿宋_GB2312" w:eastAsia="仿宋_GB2312" w:hAnsi="Times New Roman" w:cs="Times New Roman" w:hint="eastAsia"/>
          <w:sz w:val="28"/>
          <w:szCs w:val="28"/>
        </w:rPr>
        <w:t>学籍变更</w:t>
      </w:r>
      <w:r>
        <w:rPr>
          <w:rFonts w:ascii="仿宋_GB2312" w:eastAsia="仿宋_GB2312" w:hAnsi="Times New Roman" w:cs="Times New Roman" w:hint="eastAsia"/>
          <w:sz w:val="28"/>
          <w:szCs w:val="28"/>
        </w:rPr>
        <w:t>手续。</w:t>
      </w:r>
    </w:p>
    <w:p w14:paraId="1D4F2C50" w14:textId="77777777" w:rsidR="00246597" w:rsidRPr="00740C95" w:rsidRDefault="00246597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0163A86C" w14:textId="77777777" w:rsidR="00AC25B0" w:rsidRDefault="00457EC1" w:rsidP="00457EC1">
      <w:pPr>
        <w:spacing w:line="560" w:lineRule="atLeast"/>
        <w:rPr>
          <w:rFonts w:ascii="仿宋_GB2312" w:eastAsia="仿宋_GB2312" w:hAnsi="Times New Roman" w:cs="Times New Roman"/>
          <w:b/>
          <w:sz w:val="28"/>
          <w:szCs w:val="28"/>
        </w:rPr>
      </w:pPr>
      <w:r>
        <w:rPr>
          <w:rFonts w:ascii="仿宋_GB2312" w:eastAsia="仿宋_GB2312" w:hAnsi="Times New Roman" w:cs="Times New Roman" w:hint="eastAsia"/>
          <w:b/>
          <w:sz w:val="28"/>
          <w:szCs w:val="28"/>
        </w:rPr>
        <w:t>五、</w:t>
      </w:r>
      <w:r w:rsidR="00375812">
        <w:rPr>
          <w:rFonts w:ascii="仿宋_GB2312" w:eastAsia="仿宋_GB2312" w:hAnsi="Times New Roman" w:cs="Times New Roman" w:hint="eastAsia"/>
          <w:b/>
          <w:sz w:val="28"/>
          <w:szCs w:val="28"/>
        </w:rPr>
        <w:t>其他</w:t>
      </w:r>
    </w:p>
    <w:p w14:paraId="6740E2EA" w14:textId="77777777" w:rsidR="003E3D6C" w:rsidRPr="008421B4" w:rsidRDefault="00BB0CB2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1</w:t>
      </w:r>
      <w:r>
        <w:rPr>
          <w:rFonts w:ascii="仿宋_GB2312" w:eastAsia="仿宋_GB2312" w:hAnsi="Times New Roman" w:cs="Times New Roman"/>
          <w:sz w:val="28"/>
          <w:szCs w:val="28"/>
        </w:rPr>
        <w:t>.</w:t>
      </w:r>
      <w:r w:rsidR="003E3D6C" w:rsidRPr="008421B4">
        <w:rPr>
          <w:rFonts w:ascii="仿宋_GB2312" w:eastAsia="仿宋_GB2312" w:hAnsi="Times New Roman" w:cs="Times New Roman" w:hint="eastAsia"/>
          <w:sz w:val="28"/>
          <w:szCs w:val="28"/>
        </w:rPr>
        <w:t>实验班单独编班，创新培养方式，实施专用培养方案，学校及学院配备优秀任课教师，提供多方面条件支撑。</w:t>
      </w:r>
    </w:p>
    <w:p w14:paraId="3F4E273E" w14:textId="77777777" w:rsidR="003E3D6C" w:rsidRPr="008421B4" w:rsidRDefault="003E3D6C" w:rsidP="008421B4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 w:rsidRPr="008421B4">
        <w:rPr>
          <w:rFonts w:ascii="仿宋_GB2312" w:eastAsia="仿宋_GB2312" w:hAnsi="Times New Roman" w:cs="Times New Roman" w:hint="eastAsia"/>
          <w:sz w:val="28"/>
          <w:szCs w:val="28"/>
        </w:rPr>
        <w:t>2.实验班学生培养、毕业及授位专业为“网络空间安全”专业。</w:t>
      </w:r>
    </w:p>
    <w:p w14:paraId="34443A9C" w14:textId="68E70511" w:rsidR="0086108C" w:rsidRPr="0086108C" w:rsidRDefault="00BB0CB2" w:rsidP="00CF5261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/>
          <w:sz w:val="28"/>
          <w:szCs w:val="28"/>
        </w:rPr>
        <w:t>3.</w:t>
      </w:r>
      <w:r w:rsidR="00AE2899" w:rsidRPr="00AE2899">
        <w:rPr>
          <w:rFonts w:hint="eastAsia"/>
        </w:rPr>
        <w:t xml:space="preserve"> </w:t>
      </w:r>
      <w:r w:rsidR="00AE2899">
        <w:rPr>
          <w:rFonts w:ascii="仿宋_GB2312" w:eastAsia="仿宋_GB2312" w:hAnsi="Times New Roman" w:cs="Times New Roman" w:hint="eastAsia"/>
          <w:sz w:val="28"/>
          <w:szCs w:val="28"/>
        </w:rPr>
        <w:t>自</w:t>
      </w:r>
      <w:r w:rsidR="00324760" w:rsidRPr="00AE2899">
        <w:rPr>
          <w:rFonts w:ascii="仿宋_GB2312" w:eastAsia="仿宋_GB2312" w:hAnsi="Times New Roman" w:cs="Times New Roman" w:hint="eastAsia"/>
          <w:sz w:val="28"/>
          <w:szCs w:val="28"/>
        </w:rPr>
        <w:t>20</w:t>
      </w:r>
      <w:r w:rsidR="00324760">
        <w:rPr>
          <w:rFonts w:ascii="仿宋_GB2312" w:eastAsia="仿宋_GB2312" w:hAnsi="Times New Roman" w:cs="Times New Roman"/>
          <w:sz w:val="28"/>
          <w:szCs w:val="28"/>
        </w:rPr>
        <w:t>24</w:t>
      </w:r>
      <w:r w:rsidR="00AE2899" w:rsidRPr="00AE2899">
        <w:rPr>
          <w:rFonts w:ascii="仿宋_GB2312" w:eastAsia="仿宋_GB2312" w:hAnsi="Times New Roman" w:cs="Times New Roman" w:hint="eastAsia"/>
          <w:sz w:val="28"/>
          <w:szCs w:val="28"/>
        </w:rPr>
        <w:t>～</w:t>
      </w:r>
      <w:r w:rsidR="00324760" w:rsidRPr="00AE2899">
        <w:rPr>
          <w:rFonts w:ascii="仿宋_GB2312" w:eastAsia="仿宋_GB2312" w:hAnsi="Times New Roman" w:cs="Times New Roman" w:hint="eastAsia"/>
          <w:sz w:val="28"/>
          <w:szCs w:val="28"/>
        </w:rPr>
        <w:t>202</w:t>
      </w:r>
      <w:r w:rsidR="00324760">
        <w:rPr>
          <w:rFonts w:ascii="仿宋_GB2312" w:eastAsia="仿宋_GB2312" w:hAnsi="Times New Roman" w:cs="Times New Roman"/>
          <w:sz w:val="28"/>
          <w:szCs w:val="28"/>
        </w:rPr>
        <w:t>5</w:t>
      </w:r>
      <w:r w:rsidR="00AE2899" w:rsidRPr="00AE2899">
        <w:rPr>
          <w:rFonts w:ascii="仿宋_GB2312" w:eastAsia="仿宋_GB2312" w:hAnsi="Times New Roman" w:cs="Times New Roman" w:hint="eastAsia"/>
          <w:sz w:val="28"/>
          <w:szCs w:val="28"/>
        </w:rPr>
        <w:t>学年第一学期开始，</w:t>
      </w:r>
      <w:r w:rsidR="003E3D6C" w:rsidRPr="008421B4">
        <w:rPr>
          <w:rFonts w:ascii="仿宋_GB2312" w:eastAsia="仿宋_GB2312" w:hAnsi="Times New Roman" w:cs="Times New Roman" w:hint="eastAsia"/>
          <w:sz w:val="28"/>
          <w:szCs w:val="28"/>
        </w:rPr>
        <w:t>实验班学生的教学管理由网络与信息安全学院负责</w:t>
      </w:r>
      <w:r w:rsidR="00AE2899">
        <w:rPr>
          <w:rFonts w:ascii="仿宋_GB2312" w:eastAsia="仿宋_GB2312" w:hAnsi="Times New Roman" w:cs="Times New Roman" w:hint="eastAsia"/>
          <w:sz w:val="28"/>
          <w:szCs w:val="28"/>
        </w:rPr>
        <w:t>，学费按照网络空间安全专业标准执行</w:t>
      </w:r>
      <w:r w:rsidR="003E3D6C" w:rsidRPr="008421B4">
        <w:rPr>
          <w:rFonts w:ascii="仿宋_GB2312" w:eastAsia="仿宋_GB2312" w:hAnsi="Times New Roman" w:cs="Times New Roman" w:hint="eastAsia"/>
          <w:sz w:val="28"/>
          <w:szCs w:val="28"/>
        </w:rPr>
        <w:t>。</w:t>
      </w:r>
    </w:p>
    <w:p w14:paraId="38893848" w14:textId="77777777" w:rsidR="00F82CF1" w:rsidRDefault="00F82CF1" w:rsidP="003D65BC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0340F22F" w14:textId="77777777" w:rsidR="00CF5261" w:rsidRDefault="00CF5261" w:rsidP="003D65BC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6D97A83F" w14:textId="77777777" w:rsidR="00CF5261" w:rsidRDefault="00CF5261" w:rsidP="003D65BC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</w:p>
    <w:p w14:paraId="6E1E7B69" w14:textId="77777777" w:rsidR="00AC25B0" w:rsidRPr="009F7D4E" w:rsidRDefault="00AC25B0" w:rsidP="00284AC3">
      <w:pPr>
        <w:spacing w:line="560" w:lineRule="exact"/>
        <w:ind w:firstLineChars="200" w:firstLine="560"/>
        <w:jc w:val="right"/>
        <w:rPr>
          <w:rFonts w:ascii="仿宋_GB2312" w:eastAsia="仿宋_GB2312" w:hAnsi="Times New Roman" w:cs="Times New Roman"/>
          <w:sz w:val="28"/>
          <w:szCs w:val="28"/>
        </w:rPr>
      </w:pPr>
      <w:r w:rsidRPr="009F7D4E">
        <w:rPr>
          <w:rFonts w:ascii="仿宋_GB2312" w:eastAsia="仿宋_GB2312" w:hAnsi="Times New Roman" w:cs="Times New Roman" w:hint="eastAsia"/>
          <w:sz w:val="28"/>
          <w:szCs w:val="28"/>
        </w:rPr>
        <w:t>网络与信息安全学院</w:t>
      </w:r>
    </w:p>
    <w:p w14:paraId="22716C19" w14:textId="72F7D79A" w:rsidR="00AC25B0" w:rsidRDefault="00AC25B0" w:rsidP="00284AC3">
      <w:pPr>
        <w:spacing w:line="560" w:lineRule="exact"/>
        <w:ind w:firstLineChars="200" w:firstLine="560"/>
        <w:jc w:val="right"/>
        <w:rPr>
          <w:rFonts w:ascii="仿宋_GB2312" w:eastAsia="仿宋_GB2312" w:hAnsi="Times New Roman" w:cs="Times New Roman"/>
          <w:sz w:val="28"/>
          <w:szCs w:val="28"/>
        </w:rPr>
      </w:pPr>
      <w:r w:rsidRPr="009F7D4E">
        <w:rPr>
          <w:rFonts w:ascii="仿宋_GB2312" w:eastAsia="仿宋_GB2312" w:hAnsi="Times New Roman" w:cs="Times New Roman" w:hint="eastAsia"/>
          <w:sz w:val="28"/>
          <w:szCs w:val="28"/>
        </w:rPr>
        <w:t xml:space="preserve">      </w:t>
      </w:r>
      <w:r w:rsidR="00324760" w:rsidRPr="00F247FC">
        <w:rPr>
          <w:rFonts w:ascii="仿宋_GB2312" w:eastAsia="仿宋_GB2312" w:hAnsi="Times New Roman" w:cs="Times New Roman" w:hint="eastAsia"/>
          <w:sz w:val="28"/>
          <w:szCs w:val="28"/>
        </w:rPr>
        <w:t>20</w:t>
      </w:r>
      <w:r w:rsidR="00324760">
        <w:rPr>
          <w:rFonts w:ascii="仿宋_GB2312" w:eastAsia="仿宋_GB2312" w:hAnsi="Times New Roman" w:cs="Times New Roman"/>
          <w:sz w:val="28"/>
          <w:szCs w:val="28"/>
        </w:rPr>
        <w:t>24</w:t>
      </w:r>
      <w:r w:rsidRPr="00F247FC">
        <w:rPr>
          <w:rFonts w:ascii="仿宋_GB2312" w:eastAsia="仿宋_GB2312" w:hAnsi="Times New Roman" w:cs="Times New Roman" w:hint="eastAsia"/>
          <w:sz w:val="28"/>
          <w:szCs w:val="28"/>
        </w:rPr>
        <w:t>年</w:t>
      </w:r>
      <w:r w:rsidR="00994744" w:rsidRPr="00F247FC">
        <w:rPr>
          <w:rFonts w:ascii="仿宋_GB2312" w:eastAsia="仿宋_GB2312" w:hAnsi="Times New Roman" w:cs="Times New Roman" w:hint="eastAsia"/>
          <w:sz w:val="28"/>
          <w:szCs w:val="28"/>
        </w:rPr>
        <w:t xml:space="preserve"> </w:t>
      </w:r>
      <w:r w:rsidR="0034716C">
        <w:rPr>
          <w:rFonts w:ascii="仿宋_GB2312" w:eastAsia="仿宋_GB2312" w:hAnsi="Times New Roman" w:cs="Times New Roman"/>
          <w:sz w:val="28"/>
          <w:szCs w:val="28"/>
        </w:rPr>
        <w:t>4</w:t>
      </w:r>
      <w:r w:rsidRPr="00F247FC">
        <w:rPr>
          <w:rFonts w:ascii="仿宋_GB2312" w:eastAsia="仿宋_GB2312" w:hAnsi="Times New Roman" w:cs="Times New Roman" w:hint="eastAsia"/>
          <w:sz w:val="28"/>
          <w:szCs w:val="28"/>
        </w:rPr>
        <w:t xml:space="preserve">月 </w:t>
      </w:r>
      <w:r w:rsidR="008C0D4C">
        <w:rPr>
          <w:rFonts w:ascii="仿宋_GB2312" w:eastAsia="仿宋_GB2312" w:hAnsi="Times New Roman" w:cs="Times New Roman" w:hint="eastAsia"/>
          <w:sz w:val="28"/>
          <w:szCs w:val="28"/>
        </w:rPr>
        <w:t>9</w:t>
      </w:r>
      <w:r w:rsidRPr="00F247FC">
        <w:rPr>
          <w:rFonts w:ascii="仿宋_GB2312" w:eastAsia="仿宋_GB2312" w:hAnsi="Times New Roman" w:cs="Times New Roman" w:hint="eastAsia"/>
          <w:sz w:val="28"/>
          <w:szCs w:val="28"/>
        </w:rPr>
        <w:t>日</w:t>
      </w:r>
    </w:p>
    <w:p w14:paraId="744CC5C8" w14:textId="77777777" w:rsidR="00924B52" w:rsidRDefault="00924B52" w:rsidP="00284AC3">
      <w:pPr>
        <w:spacing w:line="560" w:lineRule="exact"/>
        <w:ind w:firstLineChars="200" w:firstLine="560"/>
        <w:jc w:val="right"/>
        <w:rPr>
          <w:rFonts w:ascii="仿宋_GB2312" w:eastAsia="仿宋_GB2312" w:hAnsi="Times New Roman" w:cs="Times New Roman"/>
          <w:sz w:val="28"/>
          <w:szCs w:val="28"/>
        </w:rPr>
      </w:pPr>
    </w:p>
    <w:p w14:paraId="404C8D88" w14:textId="77777777" w:rsidR="00AE2899" w:rsidRDefault="00AE2899" w:rsidP="00284AC3">
      <w:pPr>
        <w:spacing w:line="560" w:lineRule="exact"/>
        <w:ind w:firstLineChars="200" w:firstLine="560"/>
        <w:jc w:val="right"/>
        <w:rPr>
          <w:rFonts w:ascii="仿宋_GB2312" w:eastAsia="仿宋_GB2312" w:hAnsi="Times New Roman" w:cs="Times New Roman"/>
          <w:sz w:val="28"/>
          <w:szCs w:val="28"/>
        </w:rPr>
      </w:pPr>
    </w:p>
    <w:p w14:paraId="53DE6842" w14:textId="77777777" w:rsidR="00AE2899" w:rsidRDefault="00C13C50" w:rsidP="00ED522D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附录1</w:t>
      </w:r>
      <w:r w:rsidR="00AE2899">
        <w:rPr>
          <w:rFonts w:ascii="仿宋_GB2312" w:eastAsia="仿宋_GB2312" w:hAnsi="Times New Roman" w:cs="Times New Roman" w:hint="eastAsia"/>
          <w:sz w:val="28"/>
          <w:szCs w:val="28"/>
        </w:rPr>
        <w:t>：西安电子科技大学大类招生目录</w:t>
      </w:r>
    </w:p>
    <w:p w14:paraId="16527B41" w14:textId="77777777" w:rsidR="00CF5261" w:rsidRPr="00AE2899" w:rsidRDefault="00CF5261" w:rsidP="00ED522D">
      <w:pPr>
        <w:spacing w:line="560" w:lineRule="exact"/>
        <w:ind w:firstLineChars="200" w:firstLine="560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附录2：</w:t>
      </w:r>
      <w:r w:rsidR="0087600F">
        <w:rPr>
          <w:rFonts w:ascii="仿宋_GB2312" w:eastAsia="仿宋_GB2312" w:hAnsi="Times New Roman" w:cs="Times New Roman" w:hint="eastAsia"/>
          <w:sz w:val="28"/>
          <w:szCs w:val="28"/>
        </w:rPr>
        <w:t>机试考核大纲</w:t>
      </w:r>
    </w:p>
    <w:p w14:paraId="754F26D4" w14:textId="77777777" w:rsidR="00AC25B0" w:rsidRDefault="00AC25B0" w:rsidP="00D0034F">
      <w:pPr>
        <w:spacing w:line="560" w:lineRule="atLeast"/>
        <w:ind w:left="5440"/>
        <w:jc w:val="right"/>
        <w:rPr>
          <w:rFonts w:ascii="Times New Roman" w:hAnsi="Times New Roman" w:cs="Times New Roman"/>
          <w:sz w:val="28"/>
        </w:rPr>
      </w:pPr>
    </w:p>
    <w:p w14:paraId="78919863" w14:textId="77777777" w:rsidR="008C1148" w:rsidRDefault="008C1148" w:rsidP="00D0034F">
      <w:pPr>
        <w:spacing w:line="560" w:lineRule="atLeast"/>
        <w:ind w:left="5440"/>
        <w:jc w:val="right"/>
        <w:rPr>
          <w:rFonts w:ascii="Times New Roman" w:hAnsi="Times New Roman" w:cs="Times New Roman"/>
          <w:sz w:val="28"/>
        </w:rPr>
        <w:sectPr w:rsidR="008C1148">
          <w:pgSz w:w="11900" w:h="16838"/>
          <w:pgMar w:top="1440" w:right="1120" w:bottom="1440" w:left="1820" w:header="0" w:footer="0" w:gutter="0"/>
          <w:cols w:space="720"/>
          <w:docGrid w:linePitch="360"/>
        </w:sectPr>
      </w:pPr>
    </w:p>
    <w:p w14:paraId="048FF419" w14:textId="77777777" w:rsidR="008A52FF" w:rsidRDefault="008A52FF" w:rsidP="008C1148">
      <w:pPr>
        <w:rPr>
          <w:rFonts w:ascii="Times New Roman" w:hAnsi="Times New Roman" w:cs="Times New Roman"/>
          <w:sz w:val="28"/>
        </w:rPr>
      </w:pPr>
    </w:p>
    <w:p w14:paraId="21940660" w14:textId="77777777" w:rsidR="008A52FF" w:rsidRPr="00AE2899" w:rsidRDefault="00302467" w:rsidP="00ED522D">
      <w:pPr>
        <w:spacing w:line="560" w:lineRule="exact"/>
        <w:ind w:firstLineChars="200" w:firstLine="560"/>
        <w:jc w:val="center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>附录</w:t>
      </w:r>
      <w:r w:rsidR="00A81780">
        <w:rPr>
          <w:rFonts w:ascii="仿宋_GB2312" w:eastAsia="仿宋_GB2312" w:hAnsi="Times New Roman" w:cs="Times New Roman" w:hint="eastAsia"/>
          <w:sz w:val="28"/>
          <w:szCs w:val="28"/>
        </w:rPr>
        <w:t>1</w:t>
      </w:r>
      <w:r w:rsidR="008A52FF">
        <w:rPr>
          <w:rFonts w:ascii="仿宋_GB2312" w:eastAsia="仿宋_GB2312" w:hAnsi="Times New Roman" w:cs="Times New Roman" w:hint="eastAsia"/>
          <w:sz w:val="28"/>
          <w:szCs w:val="28"/>
        </w:rPr>
        <w:t>：西安电子科技大学大类招生目录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512"/>
        <w:gridCol w:w="2268"/>
        <w:gridCol w:w="2835"/>
        <w:gridCol w:w="1559"/>
      </w:tblGrid>
      <w:tr w:rsidR="008A52FF" w:rsidRPr="008A52FF" w14:paraId="18664ADA" w14:textId="77777777" w:rsidTr="00ED522D">
        <w:trPr>
          <w:trHeight w:val="470"/>
          <w:tblHeader/>
        </w:trPr>
        <w:tc>
          <w:tcPr>
            <w:tcW w:w="1040" w:type="dxa"/>
            <w:shd w:val="clear" w:color="auto" w:fill="auto"/>
            <w:vAlign w:val="center"/>
            <w:hideMark/>
          </w:tcPr>
          <w:p w14:paraId="46C5598E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C097DC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专业</w:t>
            </w: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(</w:t>
            </w: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类</w:t>
            </w: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32AB89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8F88AB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类中所含专业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EF679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学位授予门类</w:t>
            </w:r>
          </w:p>
        </w:tc>
      </w:tr>
      <w:tr w:rsidR="008A52FF" w:rsidRPr="008A52FF" w14:paraId="15514705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275240B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198AB80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电子信息类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9C2B9C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通信工程学院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E5F2F2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通信工程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A1269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CA56E73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A1E431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6008CA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E204DC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854180B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信息工程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2B2E8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023452C6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018B177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500FA9A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3EBACA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34B713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空间信息与数字技术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042153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0DBBAE9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C58291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D2D965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8EE0A38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F0AF0B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电子信息工程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C2802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3A92CB4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426915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6A22A9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649C6D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75DFEF9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信息对抗技术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0B5A4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0C874054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C8E38B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721B17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2A23A4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4A1E4DE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遥感科学与技术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D6124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37B4193D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BBB7B8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27EF6E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BD2B2B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D1E01AC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电磁场与无线技术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33078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0E1F6FC3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338FB2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C08A1C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233EEA5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微电子学院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D56FA1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微电子科学与工程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CC64A5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CB90F89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70F322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D02EED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49243B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A3C9C7E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集成电路设计与集成系统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4C85E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62A8758B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295CBD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77B9FC7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3517BA7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物理与光电工程学院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A58976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B6460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7A11EAA9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3B245E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193000F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1A2B68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A42852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光电信息科学与工程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FC31D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7962D1F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C644D8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EFE2E4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842EAA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A320395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电子信息科学与技术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C033F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理学</w:t>
            </w:r>
          </w:p>
        </w:tc>
      </w:tr>
      <w:tr w:rsidR="008A52FF" w:rsidRPr="008A52FF" w14:paraId="3B180835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74DE66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28D366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3E6D6C6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6E49AD7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电波传播与天线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14E16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EA6C8B5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3FFA04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0B4F1D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8AF1029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空间科学与技术学院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F0BD82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空间科学与技术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7103A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2BA4BAF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F6E9ED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1CFBAA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939575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7D86BF0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探测制导与控制技术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4B1C40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10FB71A8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FF65E2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987C9E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958750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18DB760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飞行器设计与工程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C0BC1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027DE5F6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1943E438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5C96F5E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计算机类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2665B78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计算机科学与技术学院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73D95F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计算机科学与技术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0B0321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6C133EA6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2EBC6C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1A36101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714A96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EB3781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物联网工程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614191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31ECF64B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957687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94F179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A49A3F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6245B4E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软件工程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CF7CA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77684564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AB171D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46A043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230EFD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A6E3C5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数字媒体技术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0C92C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242297D5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63B10C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52FE86A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9811DC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95FEBA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数据科学与大数据技术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DF49E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6B364736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5E277E5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C27107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71AFBA4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人工智能学院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D89810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智能科学与技术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F2861A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A277EE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C56C7C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83AB2C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EEA1AF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6197449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人工智能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8EE65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8AAD82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83D5CC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51E3DB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431E754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网络与信息安全学院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984393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信息安全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092BEB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986ACD8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D343FE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884E0B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CAE2EE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14A9DB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网络工程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690BBF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18E45164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4EA1BF5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E35995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9493FD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A2286F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网络空间安全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99FF77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6E1F4168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0A132AAB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1C58A49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自动化类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FAEC66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机电工程学院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EFDB12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机械设计制造及其自动化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81582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7232F980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401D14F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6B9133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523825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E4B4CFE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工业设计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D597F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13FEA4A4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89A947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D3F7C5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791016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0EF74F5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电子封装技术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6698B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D9B9FD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AFEE58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FB8E7A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39BC98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A904F4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电气工程及其自动化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3D8EC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FC91EDD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3650E23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580408C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DD203E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CED6D1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自动化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B7E1A7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6DC91A7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41B1FEF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48E4AA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1D2C01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D20CB09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测控技术与仪器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1A027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2920EF04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6CC7D0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DE5225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A63A20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B4AA287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机器人工程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94A0EA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CC28ECE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6F7E37E7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583395B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管理科学与工程类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4E04B1E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经济与管理学院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529CBE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信息管理与信息系统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7F2BD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7B3E7939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EED66A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487EB2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D5468B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A422DDD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工程管理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E65B0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4D96961F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6BD789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DC72C1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CF2566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7E9792C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工业工程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DA590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7CD16FDC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509F3A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9D5706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C465A1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1FA0390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电子商务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67666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218B0781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09BD4C5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E25DA4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D34A71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7FC205B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金融学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7249E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经济学</w:t>
            </w:r>
          </w:p>
        </w:tc>
      </w:tr>
      <w:tr w:rsidR="008A52FF" w:rsidRPr="008A52FF" w14:paraId="02973728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DABA3B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CB5C5F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4780D5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CA390A6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工商管理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F1214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090DBED3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E2BA52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B6B24F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87685E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5FCBFB8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市场营销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53E1E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5B94AC47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6F5E53B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10BE234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95CB44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47E2027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人力资源管理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A44FC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51C24C2C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1A201B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F28FF8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2E0D36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61B417A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劳动与社会保障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ABD97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466E9D6D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5F118C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D4FD67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AE2929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11E1654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行政管理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4B50F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09B345C2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C9A3C3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403ABE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BE63B5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A7F7FED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大数据管理与应用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5B82B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管理学</w:t>
            </w:r>
          </w:p>
        </w:tc>
      </w:tr>
      <w:tr w:rsidR="008A52FF" w:rsidRPr="008A52FF" w14:paraId="07B40754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3D87E6B0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21A9C52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中国语言文学类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8FD537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人文学院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978D8F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汉语言文学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27A36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文学</w:t>
            </w:r>
          </w:p>
        </w:tc>
      </w:tr>
      <w:tr w:rsidR="008A52FF" w:rsidRPr="008A52FF" w14:paraId="521FB565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2089C66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608C5F2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42BA5A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97DBD06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哲学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C9571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哲学</w:t>
            </w:r>
          </w:p>
        </w:tc>
      </w:tr>
      <w:tr w:rsidR="008A52FF" w:rsidRPr="008A52FF" w14:paraId="60BEC510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257ED6E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0E08503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外国语言文学类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FFAFD9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外国语学院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ADF63F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英语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0BF4E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文学</w:t>
            </w:r>
          </w:p>
        </w:tc>
      </w:tr>
      <w:tr w:rsidR="008A52FF" w:rsidRPr="008A52FF" w14:paraId="12525561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19AE8C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7EE0FEB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897DBC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4D7A83B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日语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05D9CB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文学</w:t>
            </w:r>
          </w:p>
        </w:tc>
      </w:tr>
      <w:tr w:rsidR="008A52FF" w:rsidRPr="008A52FF" w14:paraId="63C4EEB9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BA21A7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14DF2CB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0C3335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B952F53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翻译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456F1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文学</w:t>
            </w:r>
          </w:p>
        </w:tc>
      </w:tr>
      <w:tr w:rsidR="008A52FF" w:rsidRPr="008A52FF" w14:paraId="5D3967C9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15070FB8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4AF2B78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数学类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5C77539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数学与统计学院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8CDAAE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数学与应用数学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21655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理学</w:t>
            </w:r>
          </w:p>
        </w:tc>
      </w:tr>
      <w:tr w:rsidR="008A52FF" w:rsidRPr="008A52FF" w14:paraId="7D461B99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E4F782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49C1BD8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891790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FDDD5B7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信息与计算科学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5CC032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理学</w:t>
            </w:r>
          </w:p>
        </w:tc>
      </w:tr>
      <w:tr w:rsidR="008A52FF" w:rsidRPr="008A52FF" w14:paraId="40D9C65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059DA9D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C88FD9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E74451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D8B8402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统计学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C5415E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理学</w:t>
            </w:r>
          </w:p>
        </w:tc>
      </w:tr>
      <w:tr w:rsidR="008A52FF" w:rsidRPr="008A52FF" w14:paraId="5B55D979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7D9BD07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5D9A9BD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生物医学工程类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0F5A2D5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生命科学技术学院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18A94C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生物医学工程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7ABA9D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1E734BC3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0784D8E4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0E8165D1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52BC53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B3A857C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生物技术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F1FB51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770B31A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482E3CD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30E135D6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ADB26E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46FABA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智能医学工程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B181F2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3F81DD60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4993B74C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512" w:type="dxa"/>
            <w:vMerge w:val="restart"/>
            <w:shd w:val="clear" w:color="auto" w:fill="auto"/>
            <w:vAlign w:val="center"/>
            <w:hideMark/>
          </w:tcPr>
          <w:p w14:paraId="42EBCA0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材料类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6AB3670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先进材料与纳米科技学院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F857A78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材料科学与工程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B84D7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4332DFCE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7416765A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1CC749A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461D90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8D0767A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应用化学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5E0D5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理学</w:t>
            </w:r>
          </w:p>
        </w:tc>
      </w:tr>
      <w:tr w:rsidR="008A52FF" w:rsidRPr="008A52FF" w14:paraId="33F9BA3D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11C0BED3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14:paraId="2A656817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F57001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7AC367F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纳米材料与技术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B3776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7B2CD1AE" w14:textId="77777777" w:rsidTr="00ED522D">
        <w:trPr>
          <w:trHeight w:val="290"/>
        </w:trPr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14:paraId="0E6A72A1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24BC545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录音艺术（艺术类）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7FD77B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人文学院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01E73C1F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录音艺术（艺术类）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FA160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艺术学</w:t>
            </w:r>
          </w:p>
        </w:tc>
      </w:tr>
      <w:tr w:rsidR="008A52FF" w:rsidRPr="008A52FF" w14:paraId="6A490E6B" w14:textId="77777777" w:rsidTr="00ED522D">
        <w:trPr>
          <w:trHeight w:val="470"/>
        </w:trPr>
        <w:tc>
          <w:tcPr>
            <w:tcW w:w="1040" w:type="dxa"/>
            <w:vMerge/>
            <w:vAlign w:val="center"/>
            <w:hideMark/>
          </w:tcPr>
          <w:p w14:paraId="0174F2B5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7E8FABD8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电子信息工程（中外合作办学）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8C0701C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999C41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电子信息工程（中外合作办学）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B0502CB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  <w:tr w:rsidR="008A52FF" w:rsidRPr="008A52FF" w14:paraId="5F987C7A" w14:textId="77777777" w:rsidTr="00ED522D">
        <w:trPr>
          <w:trHeight w:val="290"/>
        </w:trPr>
        <w:tc>
          <w:tcPr>
            <w:tcW w:w="1040" w:type="dxa"/>
            <w:vMerge/>
            <w:vAlign w:val="center"/>
            <w:hideMark/>
          </w:tcPr>
          <w:p w14:paraId="0FBB1590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14:paraId="1736DE00" w14:textId="77777777" w:rsidR="008A52FF" w:rsidRPr="008A52FF" w:rsidRDefault="008A52FF" w:rsidP="0062005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通信工程（中外合作办学）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EEF71AE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通信工程学院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32E8E53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通信工程（中外合作办学）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AE7A59" w14:textId="77777777" w:rsidR="008A52FF" w:rsidRPr="008A52FF" w:rsidRDefault="008A52FF" w:rsidP="00ED522D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A52F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工学</w:t>
            </w:r>
          </w:p>
        </w:tc>
      </w:tr>
    </w:tbl>
    <w:p w14:paraId="77EC2D7B" w14:textId="77777777" w:rsidR="008A52FF" w:rsidRDefault="008A52FF" w:rsidP="008A52FF">
      <w:pPr>
        <w:ind w:firstLineChars="200" w:firstLine="560"/>
        <w:rPr>
          <w:rFonts w:ascii="Times New Roman" w:hAnsi="Times New Roman" w:cs="Times New Roman"/>
          <w:sz w:val="28"/>
        </w:rPr>
      </w:pPr>
    </w:p>
    <w:p w14:paraId="3A99CDBB" w14:textId="77777777" w:rsidR="008B4627" w:rsidRPr="009F7D4E" w:rsidRDefault="008B4627" w:rsidP="00A81780">
      <w:pPr>
        <w:spacing w:line="0" w:lineRule="atLeast"/>
        <w:rPr>
          <w:rFonts w:ascii="Times New Roman" w:hAnsi="Times New Roman" w:cs="Times New Roman"/>
          <w:sz w:val="21"/>
          <w:szCs w:val="21"/>
        </w:rPr>
      </w:pPr>
      <w:bookmarkStart w:id="3" w:name="page5"/>
      <w:bookmarkEnd w:id="3"/>
    </w:p>
    <w:sectPr w:rsidR="008B4627" w:rsidRPr="009F7D4E">
      <w:pgSz w:w="11900" w:h="16838"/>
      <w:pgMar w:top="1440" w:right="1260" w:bottom="1440" w:left="18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E8A25" w14:textId="77777777" w:rsidR="00372296" w:rsidRDefault="00372296" w:rsidP="00ED6E96">
      <w:r>
        <w:separator/>
      </w:r>
    </w:p>
  </w:endnote>
  <w:endnote w:type="continuationSeparator" w:id="0">
    <w:p w14:paraId="25C2838A" w14:textId="77777777" w:rsidR="00372296" w:rsidRDefault="00372296" w:rsidP="00ED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B575" w14:textId="77777777" w:rsidR="00372296" w:rsidRDefault="00372296" w:rsidP="00ED6E96">
      <w:r>
        <w:separator/>
      </w:r>
    </w:p>
  </w:footnote>
  <w:footnote w:type="continuationSeparator" w:id="0">
    <w:p w14:paraId="2D084BAB" w14:textId="77777777" w:rsidR="00372296" w:rsidRDefault="00372296" w:rsidP="00ED6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E00159C"/>
    <w:lvl w:ilvl="0">
      <w:start w:val="2"/>
      <w:numFmt w:val="decimal"/>
      <w:lvlText w:val="%1."/>
      <w:lvlJc w:val="left"/>
      <w:rPr>
        <w:b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"/>
      <w:lvlJc w:val="left"/>
    </w:lvl>
    <w:lvl w:ilvl="1">
      <w:start w:val="2"/>
      <w:numFmt w:val="upp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multilevel"/>
    <w:tmpl w:val="00000004"/>
    <w:lvl w:ilvl="0">
      <w:start w:val="2"/>
      <w:numFmt w:val="decimal"/>
      <w:lvlText w:val="%1.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158F53FE"/>
    <w:multiLevelType w:val="hybridMultilevel"/>
    <w:tmpl w:val="E09EBB7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B71478"/>
    <w:multiLevelType w:val="hybridMultilevel"/>
    <w:tmpl w:val="8C44A980"/>
    <w:lvl w:ilvl="0" w:tplc="7B166B6C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731DD8"/>
    <w:multiLevelType w:val="hybridMultilevel"/>
    <w:tmpl w:val="5E40226E"/>
    <w:lvl w:ilvl="0" w:tplc="7CF41582">
      <w:start w:val="3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8" w15:restartNumberingAfterBreak="0">
    <w:nsid w:val="40AE0980"/>
    <w:multiLevelType w:val="hybridMultilevel"/>
    <w:tmpl w:val="51520F3E"/>
    <w:lvl w:ilvl="0" w:tplc="7D221446">
      <w:start w:val="1"/>
      <w:numFmt w:val="decimal"/>
      <w:lvlText w:val="%1. "/>
      <w:lvlJc w:val="left"/>
      <w:pPr>
        <w:tabs>
          <w:tab w:val="num" w:pos="840"/>
        </w:tabs>
        <w:ind w:left="840" w:hanging="420"/>
      </w:pPr>
      <w:rPr>
        <w:rFonts w:hint="default"/>
        <w:color w:val="00000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0C33E7C"/>
    <w:multiLevelType w:val="multilevel"/>
    <w:tmpl w:val="E09EBB7C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3704102"/>
    <w:multiLevelType w:val="hybridMultilevel"/>
    <w:tmpl w:val="BAC24E3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7D221446">
      <w:start w:val="1"/>
      <w:numFmt w:val="decimal"/>
      <w:lvlText w:val="%2. "/>
      <w:lvlJc w:val="left"/>
      <w:pPr>
        <w:tabs>
          <w:tab w:val="num" w:pos="840"/>
        </w:tabs>
        <w:ind w:left="840" w:hanging="420"/>
      </w:pPr>
      <w:rPr>
        <w:rFonts w:hint="default"/>
        <w:color w:val="000000"/>
        <w:sz w:val="28"/>
      </w:rPr>
    </w:lvl>
    <w:lvl w:ilvl="2" w:tplc="DD909772">
      <w:start w:val="4"/>
      <w:numFmt w:val="japaneseCounting"/>
      <w:lvlText w:val="%3、"/>
      <w:lvlJc w:val="left"/>
      <w:pPr>
        <w:ind w:left="1560" w:hanging="720"/>
      </w:pPr>
      <w:rPr>
        <w:rFonts w:hint="default"/>
        <w:b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7D614E5"/>
    <w:multiLevelType w:val="singleLevel"/>
    <w:tmpl w:val="82BC0786"/>
    <w:lvl w:ilvl="0">
      <w:start w:val="1"/>
      <w:numFmt w:val="decimal"/>
      <w:suff w:val="nothing"/>
      <w:lvlText w:val="（%1）"/>
      <w:lvlJc w:val="left"/>
      <w:rPr>
        <w:b/>
      </w:rPr>
    </w:lvl>
  </w:abstractNum>
  <w:abstractNum w:abstractNumId="12" w15:restartNumberingAfterBreak="0">
    <w:nsid w:val="57D65D66"/>
    <w:multiLevelType w:val="singleLevel"/>
    <w:tmpl w:val="57D65D66"/>
    <w:lvl w:ilvl="0">
      <w:start w:val="2"/>
      <w:numFmt w:val="decimal"/>
      <w:suff w:val="nothing"/>
      <w:lvlText w:val="%1、"/>
      <w:lvlJc w:val="left"/>
      <w:pPr>
        <w:ind w:left="0" w:firstLine="0"/>
      </w:pPr>
    </w:lvl>
  </w:abstractNum>
  <w:abstractNum w:abstractNumId="13" w15:restartNumberingAfterBreak="0">
    <w:nsid w:val="7A3B7915"/>
    <w:multiLevelType w:val="hybridMultilevel"/>
    <w:tmpl w:val="FD7ACB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12"/>
    <w:lvlOverride w:ilvl="0">
      <w:startOverride w:val="2"/>
    </w:lvlOverride>
  </w:num>
  <w:num w:numId="8">
    <w:abstractNumId w:val="5"/>
  </w:num>
  <w:num w:numId="9">
    <w:abstractNumId w:val="9"/>
  </w:num>
  <w:num w:numId="10">
    <w:abstractNumId w:val="10"/>
  </w:num>
  <w:num w:numId="11">
    <w:abstractNumId w:val="8"/>
  </w:num>
  <w:num w:numId="12">
    <w:abstractNumId w:val="13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E5"/>
    <w:rsid w:val="000003CF"/>
    <w:rsid w:val="00003F27"/>
    <w:rsid w:val="000114EF"/>
    <w:rsid w:val="00011C80"/>
    <w:rsid w:val="00021ADE"/>
    <w:rsid w:val="00022193"/>
    <w:rsid w:val="00023441"/>
    <w:rsid w:val="00026AF1"/>
    <w:rsid w:val="00030DA9"/>
    <w:rsid w:val="00033A20"/>
    <w:rsid w:val="00044FA8"/>
    <w:rsid w:val="00046246"/>
    <w:rsid w:val="00046B2E"/>
    <w:rsid w:val="00053B3C"/>
    <w:rsid w:val="0005681A"/>
    <w:rsid w:val="0007358E"/>
    <w:rsid w:val="00075834"/>
    <w:rsid w:val="00075DE1"/>
    <w:rsid w:val="00076F10"/>
    <w:rsid w:val="00080FFC"/>
    <w:rsid w:val="00093C87"/>
    <w:rsid w:val="000964D1"/>
    <w:rsid w:val="000B28FD"/>
    <w:rsid w:val="000B637E"/>
    <w:rsid w:val="000B6730"/>
    <w:rsid w:val="000C09A5"/>
    <w:rsid w:val="000C0ACD"/>
    <w:rsid w:val="000C236B"/>
    <w:rsid w:val="000C5DBD"/>
    <w:rsid w:val="000C75DA"/>
    <w:rsid w:val="000D12BC"/>
    <w:rsid w:val="000D1A7D"/>
    <w:rsid w:val="000D20DE"/>
    <w:rsid w:val="000D44AC"/>
    <w:rsid w:val="000D6A97"/>
    <w:rsid w:val="000E3A5E"/>
    <w:rsid w:val="000E4933"/>
    <w:rsid w:val="000F0F27"/>
    <w:rsid w:val="00101510"/>
    <w:rsid w:val="001018D6"/>
    <w:rsid w:val="0010321A"/>
    <w:rsid w:val="00110569"/>
    <w:rsid w:val="0013146D"/>
    <w:rsid w:val="00131EE6"/>
    <w:rsid w:val="0014299D"/>
    <w:rsid w:val="00143A40"/>
    <w:rsid w:val="00145815"/>
    <w:rsid w:val="00155816"/>
    <w:rsid w:val="00155DAC"/>
    <w:rsid w:val="00156295"/>
    <w:rsid w:val="00170D75"/>
    <w:rsid w:val="0017287B"/>
    <w:rsid w:val="0017517F"/>
    <w:rsid w:val="001770D5"/>
    <w:rsid w:val="00181942"/>
    <w:rsid w:val="00183F40"/>
    <w:rsid w:val="00186933"/>
    <w:rsid w:val="0019170C"/>
    <w:rsid w:val="00193BE4"/>
    <w:rsid w:val="0019530C"/>
    <w:rsid w:val="00197300"/>
    <w:rsid w:val="001A2001"/>
    <w:rsid w:val="001A61E9"/>
    <w:rsid w:val="001B1344"/>
    <w:rsid w:val="001B62D8"/>
    <w:rsid w:val="001B70CD"/>
    <w:rsid w:val="001C1ED1"/>
    <w:rsid w:val="001C3F92"/>
    <w:rsid w:val="001C5BD0"/>
    <w:rsid w:val="001C5E74"/>
    <w:rsid w:val="001C748F"/>
    <w:rsid w:val="001E22D3"/>
    <w:rsid w:val="001E59EE"/>
    <w:rsid w:val="001F1FB3"/>
    <w:rsid w:val="001F3A2F"/>
    <w:rsid w:val="0020393E"/>
    <w:rsid w:val="002050FD"/>
    <w:rsid w:val="00220B46"/>
    <w:rsid w:val="002244DE"/>
    <w:rsid w:val="0022738D"/>
    <w:rsid w:val="00230656"/>
    <w:rsid w:val="00233A2F"/>
    <w:rsid w:val="00246597"/>
    <w:rsid w:val="00252DF3"/>
    <w:rsid w:val="0027290E"/>
    <w:rsid w:val="00273CEB"/>
    <w:rsid w:val="002774C4"/>
    <w:rsid w:val="0027773F"/>
    <w:rsid w:val="00284AC3"/>
    <w:rsid w:val="002930CD"/>
    <w:rsid w:val="002C01D1"/>
    <w:rsid w:val="002C1F60"/>
    <w:rsid w:val="002C7403"/>
    <w:rsid w:val="002E3C8A"/>
    <w:rsid w:val="002F3867"/>
    <w:rsid w:val="002F6228"/>
    <w:rsid w:val="00302467"/>
    <w:rsid w:val="00316ABD"/>
    <w:rsid w:val="00316C03"/>
    <w:rsid w:val="00317C9B"/>
    <w:rsid w:val="00317DDD"/>
    <w:rsid w:val="00323706"/>
    <w:rsid w:val="003245BE"/>
    <w:rsid w:val="00324760"/>
    <w:rsid w:val="00331041"/>
    <w:rsid w:val="00331624"/>
    <w:rsid w:val="00331EE5"/>
    <w:rsid w:val="00333179"/>
    <w:rsid w:val="00335F46"/>
    <w:rsid w:val="003376B3"/>
    <w:rsid w:val="00345792"/>
    <w:rsid w:val="0034716C"/>
    <w:rsid w:val="003504F5"/>
    <w:rsid w:val="0035138C"/>
    <w:rsid w:val="0035139F"/>
    <w:rsid w:val="00354551"/>
    <w:rsid w:val="0036431B"/>
    <w:rsid w:val="00372296"/>
    <w:rsid w:val="00374056"/>
    <w:rsid w:val="00375812"/>
    <w:rsid w:val="00376734"/>
    <w:rsid w:val="00392154"/>
    <w:rsid w:val="00397985"/>
    <w:rsid w:val="003A0812"/>
    <w:rsid w:val="003A10CE"/>
    <w:rsid w:val="003A71EF"/>
    <w:rsid w:val="003B2B64"/>
    <w:rsid w:val="003B3CE3"/>
    <w:rsid w:val="003B5332"/>
    <w:rsid w:val="003D13DB"/>
    <w:rsid w:val="003D1B0E"/>
    <w:rsid w:val="003D2827"/>
    <w:rsid w:val="003D5117"/>
    <w:rsid w:val="003D65BC"/>
    <w:rsid w:val="003E1514"/>
    <w:rsid w:val="003E3D6C"/>
    <w:rsid w:val="003E79A5"/>
    <w:rsid w:val="003F3393"/>
    <w:rsid w:val="003F50BE"/>
    <w:rsid w:val="003F5E4B"/>
    <w:rsid w:val="003F636D"/>
    <w:rsid w:val="004053AA"/>
    <w:rsid w:val="00414FAD"/>
    <w:rsid w:val="00421F78"/>
    <w:rsid w:val="0042429B"/>
    <w:rsid w:val="00425399"/>
    <w:rsid w:val="00434971"/>
    <w:rsid w:val="00443DF3"/>
    <w:rsid w:val="00445AB8"/>
    <w:rsid w:val="00446612"/>
    <w:rsid w:val="00447630"/>
    <w:rsid w:val="004502A0"/>
    <w:rsid w:val="00455BB1"/>
    <w:rsid w:val="00456D3A"/>
    <w:rsid w:val="00457CB3"/>
    <w:rsid w:val="00457EC1"/>
    <w:rsid w:val="004616F4"/>
    <w:rsid w:val="00461A09"/>
    <w:rsid w:val="00466E6C"/>
    <w:rsid w:val="00471383"/>
    <w:rsid w:val="004727CA"/>
    <w:rsid w:val="00486083"/>
    <w:rsid w:val="004877F4"/>
    <w:rsid w:val="004A10CC"/>
    <w:rsid w:val="004A11D7"/>
    <w:rsid w:val="004A53FC"/>
    <w:rsid w:val="004A6A6D"/>
    <w:rsid w:val="004C4A3D"/>
    <w:rsid w:val="004D0F83"/>
    <w:rsid w:val="004E1FB8"/>
    <w:rsid w:val="004E239F"/>
    <w:rsid w:val="004E6EC2"/>
    <w:rsid w:val="004E6F69"/>
    <w:rsid w:val="004F0180"/>
    <w:rsid w:val="004F050B"/>
    <w:rsid w:val="004F0558"/>
    <w:rsid w:val="004F0780"/>
    <w:rsid w:val="004F2FE4"/>
    <w:rsid w:val="004F3974"/>
    <w:rsid w:val="005251A7"/>
    <w:rsid w:val="00525E55"/>
    <w:rsid w:val="00527B67"/>
    <w:rsid w:val="00542FDA"/>
    <w:rsid w:val="00543017"/>
    <w:rsid w:val="0054498A"/>
    <w:rsid w:val="00554A26"/>
    <w:rsid w:val="005565D1"/>
    <w:rsid w:val="00570210"/>
    <w:rsid w:val="005717FB"/>
    <w:rsid w:val="00572FD2"/>
    <w:rsid w:val="00580CCB"/>
    <w:rsid w:val="00584B63"/>
    <w:rsid w:val="005905DA"/>
    <w:rsid w:val="00594463"/>
    <w:rsid w:val="005954EA"/>
    <w:rsid w:val="005B45B3"/>
    <w:rsid w:val="005B6FE7"/>
    <w:rsid w:val="005B7659"/>
    <w:rsid w:val="005C1AC0"/>
    <w:rsid w:val="005C28A4"/>
    <w:rsid w:val="005D1881"/>
    <w:rsid w:val="005D5EB9"/>
    <w:rsid w:val="005E0B21"/>
    <w:rsid w:val="005E2B48"/>
    <w:rsid w:val="005E33BE"/>
    <w:rsid w:val="005F05B0"/>
    <w:rsid w:val="005F1E26"/>
    <w:rsid w:val="005F2094"/>
    <w:rsid w:val="005F3811"/>
    <w:rsid w:val="005F5B4F"/>
    <w:rsid w:val="005F682C"/>
    <w:rsid w:val="00604BDE"/>
    <w:rsid w:val="00605156"/>
    <w:rsid w:val="00611B3A"/>
    <w:rsid w:val="00620054"/>
    <w:rsid w:val="00625ED7"/>
    <w:rsid w:val="00631661"/>
    <w:rsid w:val="00633C91"/>
    <w:rsid w:val="006436A6"/>
    <w:rsid w:val="006468B8"/>
    <w:rsid w:val="00653384"/>
    <w:rsid w:val="00653E41"/>
    <w:rsid w:val="006555DE"/>
    <w:rsid w:val="00656632"/>
    <w:rsid w:val="0067129D"/>
    <w:rsid w:val="00674E6B"/>
    <w:rsid w:val="0067576E"/>
    <w:rsid w:val="00676F1C"/>
    <w:rsid w:val="0068592B"/>
    <w:rsid w:val="006943E9"/>
    <w:rsid w:val="006A47EB"/>
    <w:rsid w:val="006A6F42"/>
    <w:rsid w:val="006B062A"/>
    <w:rsid w:val="006B7277"/>
    <w:rsid w:val="006C61D0"/>
    <w:rsid w:val="006E2315"/>
    <w:rsid w:val="006F256C"/>
    <w:rsid w:val="0070367B"/>
    <w:rsid w:val="007048E1"/>
    <w:rsid w:val="007076AF"/>
    <w:rsid w:val="00712192"/>
    <w:rsid w:val="007131B7"/>
    <w:rsid w:val="00714A59"/>
    <w:rsid w:val="00720C94"/>
    <w:rsid w:val="00720DCC"/>
    <w:rsid w:val="00722AC0"/>
    <w:rsid w:val="007269B1"/>
    <w:rsid w:val="00731DDF"/>
    <w:rsid w:val="00734F37"/>
    <w:rsid w:val="00736FB1"/>
    <w:rsid w:val="00740C95"/>
    <w:rsid w:val="00755988"/>
    <w:rsid w:val="007619C1"/>
    <w:rsid w:val="007620A8"/>
    <w:rsid w:val="0077324E"/>
    <w:rsid w:val="007758EE"/>
    <w:rsid w:val="007800E5"/>
    <w:rsid w:val="00790410"/>
    <w:rsid w:val="0079798F"/>
    <w:rsid w:val="007979D3"/>
    <w:rsid w:val="007A40B0"/>
    <w:rsid w:val="007B4C2B"/>
    <w:rsid w:val="007C38C5"/>
    <w:rsid w:val="007C55EC"/>
    <w:rsid w:val="007C5D69"/>
    <w:rsid w:val="007D461F"/>
    <w:rsid w:val="007E2056"/>
    <w:rsid w:val="007E3785"/>
    <w:rsid w:val="007E5B14"/>
    <w:rsid w:val="007E73FC"/>
    <w:rsid w:val="007F0E09"/>
    <w:rsid w:val="007F4307"/>
    <w:rsid w:val="007F5E5C"/>
    <w:rsid w:val="0080102B"/>
    <w:rsid w:val="00801943"/>
    <w:rsid w:val="008047C3"/>
    <w:rsid w:val="00805567"/>
    <w:rsid w:val="00807446"/>
    <w:rsid w:val="00812255"/>
    <w:rsid w:val="00813866"/>
    <w:rsid w:val="00820539"/>
    <w:rsid w:val="00823B56"/>
    <w:rsid w:val="00824ED9"/>
    <w:rsid w:val="00827040"/>
    <w:rsid w:val="008358C3"/>
    <w:rsid w:val="00836D3F"/>
    <w:rsid w:val="008371DC"/>
    <w:rsid w:val="008377AA"/>
    <w:rsid w:val="00840556"/>
    <w:rsid w:val="00841173"/>
    <w:rsid w:val="00841DC0"/>
    <w:rsid w:val="008421B4"/>
    <w:rsid w:val="008442CB"/>
    <w:rsid w:val="008461B2"/>
    <w:rsid w:val="00856E32"/>
    <w:rsid w:val="0086108C"/>
    <w:rsid w:val="00864E09"/>
    <w:rsid w:val="00865FFA"/>
    <w:rsid w:val="00870D68"/>
    <w:rsid w:val="0087600F"/>
    <w:rsid w:val="008761A0"/>
    <w:rsid w:val="00876674"/>
    <w:rsid w:val="008815D8"/>
    <w:rsid w:val="00892C15"/>
    <w:rsid w:val="008A1AAE"/>
    <w:rsid w:val="008A2761"/>
    <w:rsid w:val="008A2D24"/>
    <w:rsid w:val="008A312F"/>
    <w:rsid w:val="008A52FF"/>
    <w:rsid w:val="008A652C"/>
    <w:rsid w:val="008B4627"/>
    <w:rsid w:val="008B6B10"/>
    <w:rsid w:val="008C0D4C"/>
    <w:rsid w:val="008C1148"/>
    <w:rsid w:val="008C137C"/>
    <w:rsid w:val="008C4BC6"/>
    <w:rsid w:val="008D0178"/>
    <w:rsid w:val="008D2684"/>
    <w:rsid w:val="008D76D3"/>
    <w:rsid w:val="008E0DD2"/>
    <w:rsid w:val="008F3F59"/>
    <w:rsid w:val="008F5FC9"/>
    <w:rsid w:val="00901981"/>
    <w:rsid w:val="00902D46"/>
    <w:rsid w:val="009213FD"/>
    <w:rsid w:val="00921C95"/>
    <w:rsid w:val="00924B52"/>
    <w:rsid w:val="0093175A"/>
    <w:rsid w:val="0094612A"/>
    <w:rsid w:val="00947990"/>
    <w:rsid w:val="00953702"/>
    <w:rsid w:val="00954095"/>
    <w:rsid w:val="00956672"/>
    <w:rsid w:val="00957D81"/>
    <w:rsid w:val="009724FA"/>
    <w:rsid w:val="00974D77"/>
    <w:rsid w:val="0098355B"/>
    <w:rsid w:val="0098371D"/>
    <w:rsid w:val="009929C7"/>
    <w:rsid w:val="009942B9"/>
    <w:rsid w:val="00994744"/>
    <w:rsid w:val="009A7127"/>
    <w:rsid w:val="009B36B5"/>
    <w:rsid w:val="009B6852"/>
    <w:rsid w:val="009C189C"/>
    <w:rsid w:val="009C4461"/>
    <w:rsid w:val="009E3F1D"/>
    <w:rsid w:val="009F1BC8"/>
    <w:rsid w:val="009F43EA"/>
    <w:rsid w:val="009F4FCD"/>
    <w:rsid w:val="009F5D16"/>
    <w:rsid w:val="009F7D4E"/>
    <w:rsid w:val="00A00284"/>
    <w:rsid w:val="00A00B03"/>
    <w:rsid w:val="00A07872"/>
    <w:rsid w:val="00A1685C"/>
    <w:rsid w:val="00A20D86"/>
    <w:rsid w:val="00A21E7D"/>
    <w:rsid w:val="00A25F28"/>
    <w:rsid w:val="00A31B39"/>
    <w:rsid w:val="00A363B1"/>
    <w:rsid w:val="00A47F5A"/>
    <w:rsid w:val="00A511A5"/>
    <w:rsid w:val="00A52BC8"/>
    <w:rsid w:val="00A54157"/>
    <w:rsid w:val="00A72019"/>
    <w:rsid w:val="00A745BB"/>
    <w:rsid w:val="00A74892"/>
    <w:rsid w:val="00A7679D"/>
    <w:rsid w:val="00A80D4A"/>
    <w:rsid w:val="00A81780"/>
    <w:rsid w:val="00A86E4B"/>
    <w:rsid w:val="00A968E3"/>
    <w:rsid w:val="00A9771C"/>
    <w:rsid w:val="00A978DF"/>
    <w:rsid w:val="00AA2128"/>
    <w:rsid w:val="00AA4A5E"/>
    <w:rsid w:val="00AC0334"/>
    <w:rsid w:val="00AC0C0E"/>
    <w:rsid w:val="00AC25B0"/>
    <w:rsid w:val="00AC52FA"/>
    <w:rsid w:val="00AC6B12"/>
    <w:rsid w:val="00AD1449"/>
    <w:rsid w:val="00AD1BAD"/>
    <w:rsid w:val="00AE2899"/>
    <w:rsid w:val="00AE5057"/>
    <w:rsid w:val="00AE7960"/>
    <w:rsid w:val="00AF2BA0"/>
    <w:rsid w:val="00AF4BBD"/>
    <w:rsid w:val="00AF5557"/>
    <w:rsid w:val="00B05955"/>
    <w:rsid w:val="00B07DDE"/>
    <w:rsid w:val="00B12340"/>
    <w:rsid w:val="00B158FE"/>
    <w:rsid w:val="00B15B5B"/>
    <w:rsid w:val="00B228F3"/>
    <w:rsid w:val="00B2531D"/>
    <w:rsid w:val="00B35362"/>
    <w:rsid w:val="00B36151"/>
    <w:rsid w:val="00B420F8"/>
    <w:rsid w:val="00B4639B"/>
    <w:rsid w:val="00B46AC8"/>
    <w:rsid w:val="00B51627"/>
    <w:rsid w:val="00B51B25"/>
    <w:rsid w:val="00B52B75"/>
    <w:rsid w:val="00B53CFD"/>
    <w:rsid w:val="00B651DF"/>
    <w:rsid w:val="00B65240"/>
    <w:rsid w:val="00B66C9E"/>
    <w:rsid w:val="00B67FC9"/>
    <w:rsid w:val="00B729A9"/>
    <w:rsid w:val="00B744CD"/>
    <w:rsid w:val="00B759DE"/>
    <w:rsid w:val="00B77B62"/>
    <w:rsid w:val="00B90C56"/>
    <w:rsid w:val="00B91807"/>
    <w:rsid w:val="00B91AAB"/>
    <w:rsid w:val="00B92B54"/>
    <w:rsid w:val="00B95F89"/>
    <w:rsid w:val="00BB0CB2"/>
    <w:rsid w:val="00BB443D"/>
    <w:rsid w:val="00BC1608"/>
    <w:rsid w:val="00BC2D5A"/>
    <w:rsid w:val="00BD62E7"/>
    <w:rsid w:val="00BD73D3"/>
    <w:rsid w:val="00BE3B00"/>
    <w:rsid w:val="00BF0D4B"/>
    <w:rsid w:val="00BF181D"/>
    <w:rsid w:val="00BF27D2"/>
    <w:rsid w:val="00C00346"/>
    <w:rsid w:val="00C0479F"/>
    <w:rsid w:val="00C05965"/>
    <w:rsid w:val="00C06686"/>
    <w:rsid w:val="00C13C50"/>
    <w:rsid w:val="00C20646"/>
    <w:rsid w:val="00C264C9"/>
    <w:rsid w:val="00C27A50"/>
    <w:rsid w:val="00C31A91"/>
    <w:rsid w:val="00C332C5"/>
    <w:rsid w:val="00C33A36"/>
    <w:rsid w:val="00C36DF0"/>
    <w:rsid w:val="00C371AD"/>
    <w:rsid w:val="00C41BAE"/>
    <w:rsid w:val="00C53547"/>
    <w:rsid w:val="00C6181C"/>
    <w:rsid w:val="00C623C7"/>
    <w:rsid w:val="00C644F1"/>
    <w:rsid w:val="00C64666"/>
    <w:rsid w:val="00C81D25"/>
    <w:rsid w:val="00C83EE5"/>
    <w:rsid w:val="00C84D2E"/>
    <w:rsid w:val="00C86DEB"/>
    <w:rsid w:val="00C947D5"/>
    <w:rsid w:val="00CA06E5"/>
    <w:rsid w:val="00CA1FF2"/>
    <w:rsid w:val="00CA4255"/>
    <w:rsid w:val="00CA4A7B"/>
    <w:rsid w:val="00CB21CC"/>
    <w:rsid w:val="00CB4CC5"/>
    <w:rsid w:val="00CB6FEF"/>
    <w:rsid w:val="00CC3EFA"/>
    <w:rsid w:val="00CD20EE"/>
    <w:rsid w:val="00CF0790"/>
    <w:rsid w:val="00CF1608"/>
    <w:rsid w:val="00CF5261"/>
    <w:rsid w:val="00CF71FA"/>
    <w:rsid w:val="00D0034F"/>
    <w:rsid w:val="00D022DA"/>
    <w:rsid w:val="00D0235D"/>
    <w:rsid w:val="00D1086B"/>
    <w:rsid w:val="00D1578F"/>
    <w:rsid w:val="00D24DDA"/>
    <w:rsid w:val="00D30CB7"/>
    <w:rsid w:val="00D31C36"/>
    <w:rsid w:val="00D452E8"/>
    <w:rsid w:val="00D60241"/>
    <w:rsid w:val="00D604FE"/>
    <w:rsid w:val="00D63561"/>
    <w:rsid w:val="00D67849"/>
    <w:rsid w:val="00D714A5"/>
    <w:rsid w:val="00D725A8"/>
    <w:rsid w:val="00D7373E"/>
    <w:rsid w:val="00D76070"/>
    <w:rsid w:val="00D81102"/>
    <w:rsid w:val="00D864AF"/>
    <w:rsid w:val="00D93258"/>
    <w:rsid w:val="00D975D1"/>
    <w:rsid w:val="00DA3F9F"/>
    <w:rsid w:val="00DB02F4"/>
    <w:rsid w:val="00DC1529"/>
    <w:rsid w:val="00DC3532"/>
    <w:rsid w:val="00DC7D54"/>
    <w:rsid w:val="00DD04C8"/>
    <w:rsid w:val="00DD1D5C"/>
    <w:rsid w:val="00DD25BC"/>
    <w:rsid w:val="00DD62C8"/>
    <w:rsid w:val="00E06828"/>
    <w:rsid w:val="00E135B9"/>
    <w:rsid w:val="00E15BEA"/>
    <w:rsid w:val="00E3721D"/>
    <w:rsid w:val="00E372CD"/>
    <w:rsid w:val="00E41BA9"/>
    <w:rsid w:val="00E45C82"/>
    <w:rsid w:val="00E53324"/>
    <w:rsid w:val="00E543CB"/>
    <w:rsid w:val="00E60E5E"/>
    <w:rsid w:val="00E6247F"/>
    <w:rsid w:val="00E63132"/>
    <w:rsid w:val="00E71EAF"/>
    <w:rsid w:val="00E75BA0"/>
    <w:rsid w:val="00E84D9F"/>
    <w:rsid w:val="00E87E76"/>
    <w:rsid w:val="00E96580"/>
    <w:rsid w:val="00EA11B7"/>
    <w:rsid w:val="00EA3B0F"/>
    <w:rsid w:val="00EA578D"/>
    <w:rsid w:val="00EA6893"/>
    <w:rsid w:val="00EB0FF2"/>
    <w:rsid w:val="00EB1CDA"/>
    <w:rsid w:val="00EC0236"/>
    <w:rsid w:val="00EC3A99"/>
    <w:rsid w:val="00EC4357"/>
    <w:rsid w:val="00ED2705"/>
    <w:rsid w:val="00ED522D"/>
    <w:rsid w:val="00ED6E96"/>
    <w:rsid w:val="00EE167C"/>
    <w:rsid w:val="00EE3183"/>
    <w:rsid w:val="00EE5568"/>
    <w:rsid w:val="00F002E3"/>
    <w:rsid w:val="00F0360E"/>
    <w:rsid w:val="00F04794"/>
    <w:rsid w:val="00F0667F"/>
    <w:rsid w:val="00F11D81"/>
    <w:rsid w:val="00F16079"/>
    <w:rsid w:val="00F247FC"/>
    <w:rsid w:val="00F30F00"/>
    <w:rsid w:val="00F34642"/>
    <w:rsid w:val="00F34B34"/>
    <w:rsid w:val="00F4344B"/>
    <w:rsid w:val="00F45DEA"/>
    <w:rsid w:val="00F532E0"/>
    <w:rsid w:val="00F631FF"/>
    <w:rsid w:val="00F64014"/>
    <w:rsid w:val="00F664D1"/>
    <w:rsid w:val="00F72FE9"/>
    <w:rsid w:val="00F77C7D"/>
    <w:rsid w:val="00F8003D"/>
    <w:rsid w:val="00F82CF1"/>
    <w:rsid w:val="00F91352"/>
    <w:rsid w:val="00F91655"/>
    <w:rsid w:val="00F927CB"/>
    <w:rsid w:val="00F97A88"/>
    <w:rsid w:val="00F97DDD"/>
    <w:rsid w:val="00FA03B6"/>
    <w:rsid w:val="00FA60C6"/>
    <w:rsid w:val="00FB024A"/>
    <w:rsid w:val="00FB12D6"/>
    <w:rsid w:val="00FB6855"/>
    <w:rsid w:val="00FB78B3"/>
    <w:rsid w:val="00FC4114"/>
    <w:rsid w:val="00FC688E"/>
    <w:rsid w:val="00FD7920"/>
    <w:rsid w:val="00FE122D"/>
    <w:rsid w:val="00FE516F"/>
    <w:rsid w:val="00FF3939"/>
    <w:rsid w:val="00FF4825"/>
    <w:rsid w:val="7EB3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C18039"/>
  <w15:chartTrackingRefBased/>
  <w15:docId w15:val="{F29FF69D-851F-4010-AD95-E9851D15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3F9F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2CB"/>
    <w:rPr>
      <w:rFonts w:cs="Times New Roman"/>
      <w:sz w:val="18"/>
      <w:szCs w:val="18"/>
      <w:lang w:val="x-none" w:eastAsia="x-none"/>
    </w:rPr>
  </w:style>
  <w:style w:type="character" w:customStyle="1" w:styleId="a4">
    <w:name w:val="批注框文本 字符"/>
    <w:link w:val="a3"/>
    <w:uiPriority w:val="99"/>
    <w:semiHidden/>
    <w:rsid w:val="008442CB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D6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  <w:lang w:val="x-none" w:eastAsia="x-none"/>
    </w:rPr>
  </w:style>
  <w:style w:type="character" w:customStyle="1" w:styleId="a6">
    <w:name w:val="页眉 字符"/>
    <w:link w:val="a5"/>
    <w:uiPriority w:val="99"/>
    <w:rsid w:val="00ED6E9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D6E96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  <w:lang w:val="x-none" w:eastAsia="x-none"/>
    </w:rPr>
  </w:style>
  <w:style w:type="character" w:customStyle="1" w:styleId="a8">
    <w:name w:val="页脚 字符"/>
    <w:link w:val="a7"/>
    <w:uiPriority w:val="99"/>
    <w:rsid w:val="00ED6E96"/>
    <w:rPr>
      <w:sz w:val="18"/>
      <w:szCs w:val="18"/>
    </w:rPr>
  </w:style>
  <w:style w:type="character" w:styleId="a9">
    <w:name w:val="annotation reference"/>
    <w:uiPriority w:val="99"/>
    <w:semiHidden/>
    <w:unhideWhenUsed/>
    <w:rsid w:val="005905DA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905DA"/>
  </w:style>
  <w:style w:type="character" w:customStyle="1" w:styleId="ab">
    <w:name w:val="批注文字 字符"/>
    <w:basedOn w:val="a0"/>
    <w:link w:val="aa"/>
    <w:uiPriority w:val="99"/>
    <w:semiHidden/>
    <w:rsid w:val="005905DA"/>
  </w:style>
  <w:style w:type="paragraph" w:styleId="ac">
    <w:name w:val="annotation subject"/>
    <w:basedOn w:val="aa"/>
    <w:next w:val="aa"/>
    <w:link w:val="ad"/>
    <w:uiPriority w:val="99"/>
    <w:semiHidden/>
    <w:unhideWhenUsed/>
    <w:rsid w:val="005905DA"/>
    <w:rPr>
      <w:rFonts w:cs="Times New Roman"/>
      <w:b/>
      <w:bCs/>
      <w:lang w:val="x-none" w:eastAsia="x-none"/>
    </w:rPr>
  </w:style>
  <w:style w:type="character" w:customStyle="1" w:styleId="ad">
    <w:name w:val="批注主题 字符"/>
    <w:link w:val="ac"/>
    <w:uiPriority w:val="99"/>
    <w:semiHidden/>
    <w:rsid w:val="005905DA"/>
    <w:rPr>
      <w:b/>
      <w:bCs/>
    </w:rPr>
  </w:style>
  <w:style w:type="character" w:customStyle="1" w:styleId="10">
    <w:name w:val="标题 1 字符"/>
    <w:link w:val="1"/>
    <w:uiPriority w:val="9"/>
    <w:rsid w:val="00DA3F9F"/>
    <w:rPr>
      <w:b/>
      <w:bCs/>
      <w:kern w:val="44"/>
      <w:sz w:val="44"/>
      <w:szCs w:val="44"/>
    </w:rPr>
  </w:style>
  <w:style w:type="paragraph" w:styleId="ae">
    <w:name w:val="Title"/>
    <w:basedOn w:val="a"/>
    <w:next w:val="a"/>
    <w:link w:val="af"/>
    <w:uiPriority w:val="10"/>
    <w:qFormat/>
    <w:rsid w:val="00DA3F9F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  <w:lang w:val="x-none" w:eastAsia="x-none"/>
    </w:rPr>
  </w:style>
  <w:style w:type="character" w:customStyle="1" w:styleId="af">
    <w:name w:val="标题 字符"/>
    <w:link w:val="ae"/>
    <w:uiPriority w:val="10"/>
    <w:rsid w:val="00DA3F9F"/>
    <w:rPr>
      <w:rFonts w:ascii="Calibri Light" w:hAnsi="Calibri Light" w:cs="Times New Roman"/>
      <w:b/>
      <w:bCs/>
      <w:sz w:val="32"/>
      <w:szCs w:val="32"/>
    </w:rPr>
  </w:style>
  <w:style w:type="paragraph" w:styleId="af0">
    <w:name w:val="Date"/>
    <w:basedOn w:val="a"/>
    <w:next w:val="a"/>
    <w:link w:val="af1"/>
    <w:uiPriority w:val="99"/>
    <w:semiHidden/>
    <w:unhideWhenUsed/>
    <w:rsid w:val="00AE2899"/>
    <w:pPr>
      <w:ind w:leftChars="2500" w:left="100"/>
    </w:pPr>
  </w:style>
  <w:style w:type="character" w:customStyle="1" w:styleId="af1">
    <w:name w:val="日期 字符"/>
    <w:basedOn w:val="a0"/>
    <w:link w:val="af0"/>
    <w:uiPriority w:val="99"/>
    <w:semiHidden/>
    <w:rsid w:val="00AE2899"/>
  </w:style>
  <w:style w:type="character" w:styleId="af2">
    <w:name w:val="Hyperlink"/>
    <w:basedOn w:val="a0"/>
    <w:uiPriority w:val="99"/>
    <w:semiHidden/>
    <w:unhideWhenUsed/>
    <w:rsid w:val="00921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436</Words>
  <Characters>2491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Company>User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cp:lastModifiedBy>gp</cp:lastModifiedBy>
  <cp:revision>108</cp:revision>
  <cp:lastPrinted>2019-12-18T03:20:00Z</cp:lastPrinted>
  <dcterms:created xsi:type="dcterms:W3CDTF">2023-04-04T03:15:00Z</dcterms:created>
  <dcterms:modified xsi:type="dcterms:W3CDTF">2024-04-11T04:12:00Z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